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2F56F2" w14:textId="77777777" w:rsidR="000717C2" w:rsidRPr="00AD0F60" w:rsidRDefault="000717C2">
      <w:pPr>
        <w:suppressAutoHyphens w:val="0"/>
        <w:rPr>
          <w:rFonts w:ascii="Arial" w:hAnsi="Arial" w:cs="Arial"/>
          <w:i/>
          <w:iCs/>
          <w:sz w:val="20"/>
          <w:szCs w:val="20"/>
          <w:lang w:val="en-US"/>
        </w:rPr>
      </w:pPr>
      <w:r w:rsidRPr="00AD0F60">
        <w:rPr>
          <w:rFonts w:ascii="Arial" w:hAnsi="Arial" w:cs="Arial"/>
          <w:i/>
          <w:iCs/>
          <w:noProof/>
          <w:sz w:val="20"/>
          <w:szCs w:val="20"/>
          <w:lang w:val="fr-FR" w:eastAsia="fr-FR"/>
        </w:rPr>
        <w:drawing>
          <wp:anchor distT="0" distB="0" distL="114300" distR="114300" simplePos="0" relativeHeight="251688448" behindDoc="1" locked="0" layoutInCell="1" allowOverlap="1" wp14:anchorId="64D7DD77" wp14:editId="4858027D">
            <wp:simplePos x="0" y="0"/>
            <wp:positionH relativeFrom="column">
              <wp:posOffset>-909320</wp:posOffset>
            </wp:positionH>
            <wp:positionV relativeFrom="paragraph">
              <wp:posOffset>-899795</wp:posOffset>
            </wp:positionV>
            <wp:extent cx="7575550" cy="10706100"/>
            <wp:effectExtent l="19050" t="0" r="6350" b="0"/>
            <wp:wrapTight wrapText="bothSides">
              <wp:wrapPolygon edited="0">
                <wp:start x="-54" y="0"/>
                <wp:lineTo x="-54" y="21562"/>
                <wp:lineTo x="21618" y="21562"/>
                <wp:lineTo x="21618" y="0"/>
                <wp:lineTo x="-54" y="0"/>
              </wp:wrapPolygon>
            </wp:wrapTight>
            <wp:docPr id="2" name="Image 236" descr="fond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ond copie"/>
                    <pic:cNvPicPr>
                      <a:picLocks noChangeAspect="1" noChangeArrowheads="1"/>
                    </pic:cNvPicPr>
                  </pic:nvPicPr>
                  <pic:blipFill>
                    <a:blip r:embed="rId9" cstate="print"/>
                    <a:srcRect/>
                    <a:stretch>
                      <a:fillRect/>
                    </a:stretch>
                  </pic:blipFill>
                  <pic:spPr bwMode="auto">
                    <a:xfrm>
                      <a:off x="0" y="0"/>
                      <a:ext cx="7575550" cy="10706100"/>
                    </a:xfrm>
                    <a:prstGeom prst="rect">
                      <a:avLst/>
                    </a:prstGeom>
                    <a:noFill/>
                    <a:ln w="9525">
                      <a:noFill/>
                      <a:miter lim="800000"/>
                      <a:headEnd/>
                      <a:tailEnd/>
                    </a:ln>
                  </pic:spPr>
                </pic:pic>
              </a:graphicData>
            </a:graphic>
          </wp:anchor>
        </w:drawing>
      </w:r>
      <w:r w:rsidRPr="00AD0F60">
        <w:rPr>
          <w:rFonts w:ascii="Arial" w:hAnsi="Arial" w:cs="Arial"/>
          <w:i/>
          <w:iCs/>
          <w:sz w:val="20"/>
          <w:szCs w:val="20"/>
          <w:lang w:val="en-US"/>
        </w:rPr>
        <w:br w:type="page"/>
      </w:r>
    </w:p>
    <w:p w14:paraId="402778C0" w14:textId="77777777" w:rsidR="00067A7B" w:rsidRPr="00AD0F60" w:rsidRDefault="00856E9B">
      <w:pPr>
        <w:autoSpaceDE w:val="0"/>
        <w:spacing w:before="120" w:after="120" w:line="360" w:lineRule="auto"/>
        <w:jc w:val="both"/>
        <w:rPr>
          <w:rFonts w:ascii="Arial" w:hAnsi="Arial" w:cs="Arial"/>
          <w:i/>
          <w:iCs/>
          <w:sz w:val="20"/>
          <w:szCs w:val="20"/>
          <w:lang w:val="en-US"/>
        </w:rPr>
      </w:pPr>
      <w:r w:rsidRPr="00AD0F60">
        <w:rPr>
          <w:rFonts w:ascii="Arial" w:hAnsi="Arial" w:cs="Arial"/>
          <w:i/>
          <w:iCs/>
          <w:sz w:val="20"/>
          <w:szCs w:val="20"/>
          <w:lang w:val="en-US"/>
        </w:rPr>
        <w:lastRenderedPageBreak/>
        <w:t xml:space="preserve">Paris, </w:t>
      </w:r>
      <w:proofErr w:type="gramStart"/>
      <w:r w:rsidR="005B73E7" w:rsidRPr="00AD0F60">
        <w:rPr>
          <w:rFonts w:ascii="Arial" w:hAnsi="Arial" w:cs="Arial"/>
          <w:i/>
          <w:iCs/>
          <w:sz w:val="20"/>
          <w:szCs w:val="20"/>
          <w:lang w:val="en-US"/>
        </w:rPr>
        <w:t>September,</w:t>
      </w:r>
      <w:proofErr w:type="gramEnd"/>
      <w:r w:rsidR="005B73E7" w:rsidRPr="00AD0F60">
        <w:rPr>
          <w:rFonts w:ascii="Arial" w:hAnsi="Arial" w:cs="Arial"/>
          <w:i/>
          <w:iCs/>
          <w:sz w:val="20"/>
          <w:szCs w:val="20"/>
          <w:lang w:val="en-US"/>
        </w:rPr>
        <w:t xml:space="preserve"> </w:t>
      </w:r>
      <w:r w:rsidR="00B06D97" w:rsidRPr="00AD0F60">
        <w:rPr>
          <w:rFonts w:ascii="Arial" w:hAnsi="Arial" w:cs="Arial"/>
          <w:i/>
          <w:iCs/>
          <w:sz w:val="20"/>
          <w:szCs w:val="20"/>
          <w:lang w:val="en-US"/>
        </w:rPr>
        <w:t>28th</w:t>
      </w:r>
      <w:r w:rsidR="005B73E7" w:rsidRPr="00AD0F60">
        <w:rPr>
          <w:rFonts w:ascii="Arial" w:hAnsi="Arial" w:cs="Arial"/>
          <w:i/>
          <w:iCs/>
          <w:sz w:val="20"/>
          <w:szCs w:val="20"/>
          <w:lang w:val="en-US"/>
        </w:rPr>
        <w:t xml:space="preserve"> 201</w:t>
      </w:r>
      <w:r w:rsidR="00B06D97" w:rsidRPr="00AD0F60">
        <w:rPr>
          <w:rFonts w:ascii="Arial" w:hAnsi="Arial" w:cs="Arial"/>
          <w:i/>
          <w:iCs/>
          <w:sz w:val="20"/>
          <w:szCs w:val="20"/>
          <w:lang w:val="en-US"/>
        </w:rPr>
        <w:t>2</w:t>
      </w:r>
    </w:p>
    <w:p w14:paraId="45503AE3" w14:textId="77777777" w:rsidR="00067A7B" w:rsidRPr="00AD0F60" w:rsidRDefault="00067A7B">
      <w:pPr>
        <w:autoSpaceDE w:val="0"/>
        <w:spacing w:before="120" w:after="120" w:line="360" w:lineRule="auto"/>
        <w:jc w:val="both"/>
        <w:rPr>
          <w:rFonts w:ascii="Arial" w:hAnsi="Arial" w:cs="Arial"/>
          <w:sz w:val="20"/>
          <w:szCs w:val="20"/>
          <w:lang w:val="en-US"/>
        </w:rPr>
      </w:pPr>
    </w:p>
    <w:p w14:paraId="31EFE7D7" w14:textId="77777777" w:rsidR="00067A7B" w:rsidRPr="00AD0F60" w:rsidRDefault="00AD0F60" w:rsidP="00756A53">
      <w:pPr>
        <w:pStyle w:val="Retraitcorpsdetexte"/>
        <w:spacing w:before="120" w:after="120" w:line="360" w:lineRule="auto"/>
        <w:ind w:left="0"/>
        <w:jc w:val="right"/>
        <w:rPr>
          <w:rFonts w:ascii="Arial" w:hAnsi="Arial" w:cs="Arial"/>
          <w:b/>
          <w:bCs/>
          <w:sz w:val="20"/>
          <w:szCs w:val="20"/>
          <w:lang w:val="en-US"/>
        </w:rPr>
      </w:pPr>
      <w:r w:rsidRPr="00AD0F60">
        <w:rPr>
          <w:rFonts w:ascii="Arial" w:hAnsi="Arial" w:cs="Arial"/>
          <w:b/>
          <w:bCs/>
          <w:sz w:val="20"/>
          <w:szCs w:val="20"/>
          <w:lang w:val="en-US"/>
        </w:rPr>
        <w:t>To the presidents of R</w:t>
      </w:r>
      <w:r w:rsidR="005B73E7" w:rsidRPr="00AD0F60">
        <w:rPr>
          <w:rFonts w:ascii="Arial" w:hAnsi="Arial" w:cs="Arial"/>
          <w:b/>
          <w:bCs/>
          <w:sz w:val="20"/>
          <w:szCs w:val="20"/>
          <w:lang w:val="en-US"/>
        </w:rPr>
        <w:t xml:space="preserve">hythmic </w:t>
      </w:r>
      <w:r w:rsidRPr="00AD0F60">
        <w:rPr>
          <w:rFonts w:ascii="Arial" w:hAnsi="Arial" w:cs="Arial"/>
          <w:b/>
          <w:bCs/>
          <w:sz w:val="20"/>
          <w:szCs w:val="20"/>
          <w:lang w:val="en-US"/>
        </w:rPr>
        <w:t>G</w:t>
      </w:r>
      <w:r w:rsidR="00756A53" w:rsidRPr="00AD0F60">
        <w:rPr>
          <w:rFonts w:ascii="Arial" w:hAnsi="Arial" w:cs="Arial"/>
          <w:b/>
          <w:bCs/>
          <w:sz w:val="20"/>
          <w:szCs w:val="20"/>
          <w:lang w:val="en-US"/>
        </w:rPr>
        <w:t>ymnastics</w:t>
      </w:r>
      <w:r w:rsidR="005B73E7" w:rsidRPr="00AD0F60">
        <w:rPr>
          <w:rFonts w:ascii="Arial" w:hAnsi="Arial" w:cs="Arial"/>
          <w:b/>
          <w:bCs/>
          <w:sz w:val="20"/>
          <w:szCs w:val="20"/>
          <w:lang w:val="en-US"/>
        </w:rPr>
        <w:t xml:space="preserve"> associations </w:t>
      </w:r>
    </w:p>
    <w:p w14:paraId="5B9DE09F" w14:textId="77777777" w:rsidR="00067A7B" w:rsidRPr="00AD0F60" w:rsidRDefault="00067A7B">
      <w:pPr>
        <w:autoSpaceDE w:val="0"/>
        <w:spacing w:before="120" w:after="120" w:line="360" w:lineRule="auto"/>
        <w:jc w:val="both"/>
        <w:rPr>
          <w:rFonts w:ascii="Arial" w:hAnsi="Arial" w:cs="Arial"/>
          <w:sz w:val="20"/>
          <w:szCs w:val="20"/>
          <w:lang w:val="en-US"/>
        </w:rPr>
      </w:pPr>
    </w:p>
    <w:p w14:paraId="52BF1278" w14:textId="77777777" w:rsidR="00067A7B" w:rsidRPr="00AD0F60" w:rsidRDefault="005B73E7">
      <w:pPr>
        <w:autoSpaceDE w:val="0"/>
        <w:spacing w:before="120" w:after="120" w:line="360" w:lineRule="auto"/>
        <w:jc w:val="both"/>
        <w:rPr>
          <w:rFonts w:ascii="Arial" w:hAnsi="Arial" w:cs="Arial"/>
          <w:sz w:val="20"/>
          <w:szCs w:val="20"/>
          <w:lang w:val="en-US"/>
        </w:rPr>
      </w:pPr>
      <w:r w:rsidRPr="00AD0F60">
        <w:rPr>
          <w:rFonts w:ascii="Arial" w:hAnsi="Arial" w:cs="Arial"/>
          <w:sz w:val="20"/>
          <w:szCs w:val="20"/>
          <w:lang w:val="en-US"/>
        </w:rPr>
        <w:t>Madam, Sir,</w:t>
      </w:r>
    </w:p>
    <w:p w14:paraId="07347637" w14:textId="77777777" w:rsidR="00067A7B" w:rsidRPr="00AD0F60" w:rsidRDefault="00067A7B">
      <w:pPr>
        <w:autoSpaceDE w:val="0"/>
        <w:spacing w:before="120" w:after="120" w:line="360" w:lineRule="auto"/>
        <w:jc w:val="both"/>
        <w:rPr>
          <w:rFonts w:ascii="Arial" w:hAnsi="Arial" w:cs="Arial"/>
          <w:sz w:val="20"/>
          <w:szCs w:val="20"/>
          <w:lang w:val="en-US"/>
        </w:rPr>
      </w:pPr>
    </w:p>
    <w:p w14:paraId="02A7CFAF" w14:textId="77777777" w:rsidR="00067A7B" w:rsidRPr="00AD0F60" w:rsidRDefault="005B73E7">
      <w:pPr>
        <w:autoSpaceDE w:val="0"/>
        <w:spacing w:before="120" w:after="120" w:line="360" w:lineRule="auto"/>
        <w:jc w:val="both"/>
        <w:rPr>
          <w:rFonts w:ascii="Arial" w:hAnsi="Arial" w:cs="Arial"/>
          <w:sz w:val="20"/>
          <w:szCs w:val="20"/>
          <w:lang w:val="en-US"/>
        </w:rPr>
      </w:pPr>
      <w:r w:rsidRPr="00AD0F60">
        <w:rPr>
          <w:rFonts w:ascii="Arial" w:hAnsi="Arial" w:cs="Arial"/>
          <w:sz w:val="20"/>
          <w:szCs w:val="20"/>
          <w:lang w:val="en-US"/>
        </w:rPr>
        <w:t xml:space="preserve">Once again, we are glad to invite you to the </w:t>
      </w:r>
    </w:p>
    <w:p w14:paraId="7AD72CC9" w14:textId="77777777" w:rsidR="00AD0F60" w:rsidRPr="00AD0F60" w:rsidRDefault="00AD0F60">
      <w:pPr>
        <w:autoSpaceDE w:val="0"/>
        <w:spacing w:before="120" w:after="120" w:line="360" w:lineRule="auto"/>
        <w:jc w:val="both"/>
        <w:rPr>
          <w:rFonts w:ascii="Arial" w:hAnsi="Arial" w:cs="Arial"/>
          <w:sz w:val="20"/>
          <w:szCs w:val="20"/>
          <w:lang w:val="en-US"/>
        </w:rPr>
      </w:pPr>
    </w:p>
    <w:p w14:paraId="2BDE0E6A" w14:textId="77777777" w:rsidR="00AD0F60" w:rsidRPr="00AD0F60" w:rsidRDefault="00067A7B">
      <w:pPr>
        <w:autoSpaceDE w:val="0"/>
        <w:spacing w:before="120" w:after="120" w:line="360" w:lineRule="auto"/>
        <w:jc w:val="center"/>
        <w:rPr>
          <w:rFonts w:ascii="Arial" w:hAnsi="Arial" w:cs="Arial"/>
          <w:b/>
          <w:bCs/>
          <w:sz w:val="20"/>
          <w:szCs w:val="20"/>
          <w:lang w:val="en-US"/>
        </w:rPr>
      </w:pPr>
      <w:r w:rsidRPr="00AD0F60">
        <w:rPr>
          <w:rFonts w:ascii="Arial" w:hAnsi="Arial" w:cs="Arial"/>
          <w:b/>
          <w:bCs/>
          <w:sz w:val="20"/>
          <w:szCs w:val="20"/>
          <w:lang w:val="en-US"/>
        </w:rPr>
        <w:t xml:space="preserve">Paris </w:t>
      </w:r>
      <w:proofErr w:type="spellStart"/>
      <w:r w:rsidRPr="00AD0F60">
        <w:rPr>
          <w:rFonts w:ascii="Arial" w:hAnsi="Arial" w:cs="Arial"/>
          <w:b/>
          <w:bCs/>
          <w:sz w:val="20"/>
          <w:szCs w:val="20"/>
          <w:lang w:val="en-US"/>
        </w:rPr>
        <w:t>Rythmique</w:t>
      </w:r>
      <w:proofErr w:type="spellEnd"/>
      <w:r w:rsidR="005B73E7" w:rsidRPr="00AD0F60">
        <w:rPr>
          <w:rFonts w:ascii="Arial" w:hAnsi="Arial" w:cs="Arial"/>
          <w:b/>
          <w:bCs/>
          <w:sz w:val="20"/>
          <w:szCs w:val="20"/>
          <w:lang w:val="en-US"/>
        </w:rPr>
        <w:t xml:space="preserve"> tournament for its </w:t>
      </w:r>
      <w:r w:rsidR="00B06D97" w:rsidRPr="00AD0F60">
        <w:rPr>
          <w:rFonts w:ascii="Arial" w:hAnsi="Arial" w:cs="Arial"/>
          <w:b/>
          <w:bCs/>
          <w:sz w:val="20"/>
          <w:szCs w:val="20"/>
          <w:lang w:val="en-US"/>
        </w:rPr>
        <w:t>5</w:t>
      </w:r>
      <w:r w:rsidR="00AD0F60" w:rsidRPr="00AD0F60">
        <w:rPr>
          <w:rFonts w:ascii="Arial" w:hAnsi="Arial" w:cs="Arial"/>
          <w:b/>
          <w:bCs/>
          <w:sz w:val="20"/>
          <w:szCs w:val="20"/>
          <w:lang w:val="en-US"/>
        </w:rPr>
        <w:t xml:space="preserve">th </w:t>
      </w:r>
      <w:proofErr w:type="gramStart"/>
      <w:r w:rsidR="00AD0F60" w:rsidRPr="00AD0F60">
        <w:rPr>
          <w:rFonts w:ascii="Arial" w:hAnsi="Arial" w:cs="Arial"/>
          <w:b/>
          <w:bCs/>
          <w:sz w:val="20"/>
          <w:szCs w:val="20"/>
          <w:lang w:val="en-US"/>
        </w:rPr>
        <w:t>edition which</w:t>
      </w:r>
      <w:proofErr w:type="gramEnd"/>
      <w:r w:rsidR="00AD0F60" w:rsidRPr="00AD0F60">
        <w:rPr>
          <w:rFonts w:ascii="Arial" w:hAnsi="Arial" w:cs="Arial"/>
          <w:b/>
          <w:bCs/>
          <w:sz w:val="20"/>
          <w:szCs w:val="20"/>
          <w:lang w:val="en-US"/>
        </w:rPr>
        <w:t xml:space="preserve"> will occur</w:t>
      </w:r>
    </w:p>
    <w:p w14:paraId="00DBB893" w14:textId="77777777" w:rsidR="00B05B52" w:rsidRPr="00AD0F60" w:rsidRDefault="005B73E7" w:rsidP="00AD0F60">
      <w:pPr>
        <w:autoSpaceDE w:val="0"/>
        <w:spacing w:before="120" w:after="120" w:line="360" w:lineRule="auto"/>
        <w:jc w:val="center"/>
        <w:rPr>
          <w:rFonts w:ascii="Arial" w:hAnsi="Arial" w:cs="Arial"/>
          <w:b/>
          <w:bCs/>
          <w:sz w:val="20"/>
          <w:szCs w:val="20"/>
          <w:lang w:val="en-US"/>
        </w:rPr>
      </w:pPr>
      <w:proofErr w:type="gramStart"/>
      <w:r w:rsidRPr="00AD0F60">
        <w:rPr>
          <w:rFonts w:ascii="Arial" w:hAnsi="Arial" w:cs="Arial"/>
          <w:b/>
          <w:bCs/>
          <w:sz w:val="20"/>
          <w:szCs w:val="20"/>
          <w:lang w:val="en-US"/>
        </w:rPr>
        <w:t>on</w:t>
      </w:r>
      <w:proofErr w:type="gramEnd"/>
      <w:r w:rsidRPr="00AD0F60">
        <w:rPr>
          <w:rFonts w:ascii="Arial" w:hAnsi="Arial" w:cs="Arial"/>
          <w:b/>
          <w:bCs/>
          <w:sz w:val="20"/>
          <w:szCs w:val="20"/>
          <w:lang w:val="en-US"/>
        </w:rPr>
        <w:t xml:space="preserve"> </w:t>
      </w:r>
      <w:r w:rsidR="00B06D97" w:rsidRPr="00AD0F60">
        <w:rPr>
          <w:rFonts w:ascii="Arial" w:hAnsi="Arial" w:cs="Arial"/>
          <w:b/>
          <w:bCs/>
          <w:sz w:val="20"/>
          <w:szCs w:val="20"/>
          <w:lang w:val="en-US"/>
        </w:rPr>
        <w:t>December 23</w:t>
      </w:r>
      <w:r w:rsidR="00B06D97" w:rsidRPr="00AD0F60">
        <w:rPr>
          <w:rFonts w:ascii="Arial" w:hAnsi="Arial" w:cs="Arial"/>
          <w:b/>
          <w:bCs/>
          <w:sz w:val="20"/>
          <w:szCs w:val="20"/>
          <w:vertAlign w:val="superscript"/>
          <w:lang w:val="en-US"/>
        </w:rPr>
        <w:t>rd</w:t>
      </w:r>
      <w:r w:rsidR="00B06D97" w:rsidRPr="00AD0F60">
        <w:rPr>
          <w:rFonts w:ascii="Arial" w:hAnsi="Arial" w:cs="Arial"/>
          <w:b/>
          <w:bCs/>
          <w:sz w:val="20"/>
          <w:szCs w:val="20"/>
          <w:lang w:val="en-US"/>
        </w:rPr>
        <w:t>, 2012</w:t>
      </w:r>
      <w:r w:rsidRPr="00AD0F60">
        <w:rPr>
          <w:rFonts w:ascii="Arial" w:hAnsi="Arial" w:cs="Arial"/>
          <w:b/>
          <w:bCs/>
          <w:sz w:val="20"/>
          <w:szCs w:val="20"/>
          <w:lang w:val="en-US"/>
        </w:rPr>
        <w:t xml:space="preserve"> in Paris</w:t>
      </w:r>
      <w:r w:rsidR="00B05B52" w:rsidRPr="00AD0F60">
        <w:rPr>
          <w:rFonts w:ascii="Arial" w:hAnsi="Arial" w:cs="Arial"/>
          <w:b/>
          <w:bCs/>
          <w:sz w:val="20"/>
          <w:szCs w:val="20"/>
          <w:lang w:val="en-US"/>
        </w:rPr>
        <w:t>.</w:t>
      </w:r>
    </w:p>
    <w:p w14:paraId="08449E7F" w14:textId="77777777" w:rsidR="00B06D97" w:rsidRPr="00AD0F60" w:rsidRDefault="00B06D97">
      <w:pPr>
        <w:autoSpaceDE w:val="0"/>
        <w:spacing w:before="120" w:after="120" w:line="360" w:lineRule="auto"/>
        <w:jc w:val="both"/>
        <w:rPr>
          <w:rFonts w:ascii="Arial" w:hAnsi="Arial" w:cs="Arial"/>
          <w:bCs/>
          <w:sz w:val="20"/>
          <w:szCs w:val="20"/>
          <w:lang w:val="en-US"/>
        </w:rPr>
      </w:pPr>
    </w:p>
    <w:p w14:paraId="4B811F5E" w14:textId="77777777" w:rsidR="00F953D9" w:rsidRPr="00AD0F60" w:rsidRDefault="005B73E7">
      <w:pPr>
        <w:autoSpaceDE w:val="0"/>
        <w:spacing w:before="120" w:after="120" w:line="360" w:lineRule="auto"/>
        <w:jc w:val="both"/>
        <w:rPr>
          <w:rFonts w:ascii="Arial" w:hAnsi="Arial" w:cs="Arial"/>
          <w:bCs/>
          <w:sz w:val="20"/>
          <w:szCs w:val="20"/>
          <w:lang w:val="en-US"/>
        </w:rPr>
      </w:pPr>
      <w:r w:rsidRPr="00AD0F60">
        <w:rPr>
          <w:rFonts w:ascii="Arial" w:hAnsi="Arial" w:cs="Arial"/>
          <w:bCs/>
          <w:sz w:val="20"/>
          <w:szCs w:val="20"/>
          <w:lang w:val="en-US"/>
        </w:rPr>
        <w:t xml:space="preserve">The number of </w:t>
      </w:r>
      <w:proofErr w:type="gramStart"/>
      <w:r w:rsidRPr="00AD0F60">
        <w:rPr>
          <w:rFonts w:ascii="Arial" w:hAnsi="Arial" w:cs="Arial"/>
          <w:bCs/>
          <w:sz w:val="20"/>
          <w:szCs w:val="20"/>
          <w:lang w:val="en-US"/>
        </w:rPr>
        <w:t>clubs which take part to our tournament</w:t>
      </w:r>
      <w:proofErr w:type="gramEnd"/>
      <w:r w:rsidRPr="00AD0F60">
        <w:rPr>
          <w:rFonts w:ascii="Arial" w:hAnsi="Arial" w:cs="Arial"/>
          <w:bCs/>
          <w:sz w:val="20"/>
          <w:szCs w:val="20"/>
          <w:lang w:val="en-US"/>
        </w:rPr>
        <w:t xml:space="preserve"> is growing steadily and we hope that it will be the s</w:t>
      </w:r>
      <w:r w:rsidR="00A7024B" w:rsidRPr="00AD0F60">
        <w:rPr>
          <w:rFonts w:ascii="Arial" w:hAnsi="Arial" w:cs="Arial"/>
          <w:bCs/>
          <w:sz w:val="20"/>
          <w:szCs w:val="20"/>
          <w:lang w:val="en-US"/>
        </w:rPr>
        <w:t>ame thing for this new edition. We are looking forward to discovering the work you have done with your gymnasts.</w:t>
      </w:r>
      <w:r w:rsidR="001348A7" w:rsidRPr="00AD0F60">
        <w:rPr>
          <w:rFonts w:ascii="Arial" w:hAnsi="Arial" w:cs="Arial"/>
          <w:bCs/>
          <w:sz w:val="20"/>
          <w:szCs w:val="20"/>
          <w:lang w:val="en-US"/>
        </w:rPr>
        <w:t xml:space="preserve"> </w:t>
      </w:r>
    </w:p>
    <w:p w14:paraId="339D2517" w14:textId="77777777" w:rsidR="00AD0F60" w:rsidRPr="00AD0F60" w:rsidRDefault="00AD0F60">
      <w:pPr>
        <w:autoSpaceDE w:val="0"/>
        <w:spacing w:before="120" w:after="120" w:line="360" w:lineRule="auto"/>
        <w:jc w:val="both"/>
        <w:rPr>
          <w:rFonts w:ascii="Arial" w:hAnsi="Arial" w:cs="Arial"/>
          <w:b/>
          <w:bCs/>
          <w:sz w:val="20"/>
          <w:szCs w:val="20"/>
          <w:lang w:val="en-US"/>
        </w:rPr>
      </w:pPr>
    </w:p>
    <w:p w14:paraId="2EA4AD89" w14:textId="77777777" w:rsidR="002725F9" w:rsidRPr="00AD0F60" w:rsidRDefault="00A7024B" w:rsidP="002725F9">
      <w:pPr>
        <w:autoSpaceDE w:val="0"/>
        <w:spacing w:before="120" w:after="120" w:line="360" w:lineRule="auto"/>
        <w:jc w:val="both"/>
        <w:rPr>
          <w:rFonts w:ascii="Arial" w:hAnsi="Arial" w:cs="Arial"/>
          <w:sz w:val="20"/>
          <w:szCs w:val="20"/>
          <w:lang w:val="en-US"/>
        </w:rPr>
      </w:pPr>
      <w:r w:rsidRPr="00AD0F60">
        <w:rPr>
          <w:rFonts w:ascii="Arial" w:hAnsi="Arial" w:cs="Arial"/>
          <w:sz w:val="20"/>
          <w:szCs w:val="20"/>
          <w:lang w:val="en-US"/>
        </w:rPr>
        <w:t xml:space="preserve">If you are interested, you will find attached the information necessary to take part to the </w:t>
      </w:r>
      <w:r w:rsidR="00B06D97" w:rsidRPr="00AD0F60">
        <w:rPr>
          <w:rFonts w:ascii="Arial" w:hAnsi="Arial" w:cs="Arial"/>
          <w:sz w:val="20"/>
          <w:szCs w:val="20"/>
          <w:lang w:val="en-US"/>
        </w:rPr>
        <w:t xml:space="preserve">5th edition of the Paris </w:t>
      </w:r>
      <w:proofErr w:type="spellStart"/>
      <w:r w:rsidR="00B06D97" w:rsidRPr="00AD0F60">
        <w:rPr>
          <w:rFonts w:ascii="Arial" w:hAnsi="Arial" w:cs="Arial"/>
          <w:sz w:val="20"/>
          <w:szCs w:val="20"/>
          <w:lang w:val="en-US"/>
        </w:rPr>
        <w:t>R</w:t>
      </w:r>
      <w:r w:rsidRPr="00AD0F60">
        <w:rPr>
          <w:rFonts w:ascii="Arial" w:hAnsi="Arial" w:cs="Arial"/>
          <w:sz w:val="20"/>
          <w:szCs w:val="20"/>
          <w:lang w:val="en-US"/>
        </w:rPr>
        <w:t>ythmique</w:t>
      </w:r>
      <w:proofErr w:type="spellEnd"/>
      <w:r w:rsidRPr="00AD0F60">
        <w:rPr>
          <w:rFonts w:ascii="Arial" w:hAnsi="Arial" w:cs="Arial"/>
          <w:sz w:val="20"/>
          <w:szCs w:val="20"/>
          <w:lang w:val="en-US"/>
        </w:rPr>
        <w:t xml:space="preserve"> tournament. To participate, you will have to send MANDATORILY </w:t>
      </w:r>
      <w:r w:rsidR="00B06D97" w:rsidRPr="00AD0F60">
        <w:rPr>
          <w:rFonts w:ascii="Arial" w:hAnsi="Arial" w:cs="Arial"/>
          <w:sz w:val="20"/>
          <w:szCs w:val="20"/>
          <w:lang w:val="en-US"/>
        </w:rPr>
        <w:t xml:space="preserve">the data asked </w:t>
      </w:r>
      <w:r w:rsidR="00B06D97" w:rsidRPr="00AD0F60">
        <w:rPr>
          <w:rFonts w:ascii="Arial" w:hAnsi="Arial" w:cs="Arial"/>
          <w:sz w:val="20"/>
          <w:szCs w:val="20"/>
          <w:u w:val="single"/>
          <w:lang w:val="en-US"/>
        </w:rPr>
        <w:t xml:space="preserve">before </w:t>
      </w:r>
      <w:proofErr w:type="gramStart"/>
      <w:r w:rsidRPr="00AD0F60">
        <w:rPr>
          <w:rFonts w:ascii="Arial" w:hAnsi="Arial" w:cs="Arial"/>
          <w:sz w:val="20"/>
          <w:szCs w:val="20"/>
          <w:u w:val="single"/>
          <w:lang w:val="en-US"/>
        </w:rPr>
        <w:t>November</w:t>
      </w:r>
      <w:r w:rsidR="00B06D97" w:rsidRPr="00AD0F60">
        <w:rPr>
          <w:rFonts w:ascii="Arial" w:hAnsi="Arial" w:cs="Arial"/>
          <w:sz w:val="20"/>
          <w:szCs w:val="20"/>
          <w:u w:val="single"/>
          <w:lang w:val="en-US"/>
        </w:rPr>
        <w:t>,</w:t>
      </w:r>
      <w:proofErr w:type="gramEnd"/>
      <w:r w:rsidR="00B06D97" w:rsidRPr="00AD0F60">
        <w:rPr>
          <w:rFonts w:ascii="Arial" w:hAnsi="Arial" w:cs="Arial"/>
          <w:sz w:val="20"/>
          <w:szCs w:val="20"/>
          <w:u w:val="single"/>
          <w:lang w:val="en-US"/>
        </w:rPr>
        <w:t xml:space="preserve"> 30</w:t>
      </w:r>
      <w:r w:rsidR="00B06D97" w:rsidRPr="00AD0F60">
        <w:rPr>
          <w:rFonts w:ascii="Arial" w:hAnsi="Arial" w:cs="Arial"/>
          <w:sz w:val="20"/>
          <w:szCs w:val="20"/>
          <w:u w:val="single"/>
          <w:vertAlign w:val="superscript"/>
          <w:lang w:val="en-US"/>
        </w:rPr>
        <w:t>th</w:t>
      </w:r>
      <w:r w:rsidR="00B06D97" w:rsidRPr="00AD0F60">
        <w:rPr>
          <w:rFonts w:ascii="Arial" w:hAnsi="Arial" w:cs="Arial"/>
          <w:sz w:val="20"/>
          <w:szCs w:val="20"/>
          <w:u w:val="single"/>
          <w:lang w:val="en-US"/>
        </w:rPr>
        <w:t>,</w:t>
      </w:r>
      <w:r w:rsidRPr="00AD0F60">
        <w:rPr>
          <w:rFonts w:ascii="Arial" w:hAnsi="Arial" w:cs="Arial"/>
          <w:sz w:val="20"/>
          <w:szCs w:val="20"/>
          <w:u w:val="single"/>
          <w:lang w:val="en-US"/>
        </w:rPr>
        <w:t xml:space="preserve"> </w:t>
      </w:r>
      <w:r w:rsidR="002725F9" w:rsidRPr="00AD0F60">
        <w:rPr>
          <w:rFonts w:ascii="Arial" w:hAnsi="Arial" w:cs="Arial"/>
          <w:sz w:val="20"/>
          <w:szCs w:val="20"/>
          <w:u w:val="single"/>
          <w:lang w:val="en-US"/>
        </w:rPr>
        <w:t>201</w:t>
      </w:r>
      <w:r w:rsidR="00B06D97" w:rsidRPr="00AD0F60">
        <w:rPr>
          <w:rFonts w:ascii="Arial" w:hAnsi="Arial" w:cs="Arial"/>
          <w:sz w:val="20"/>
          <w:szCs w:val="20"/>
          <w:u w:val="single"/>
          <w:lang w:val="en-US"/>
        </w:rPr>
        <w:t>2</w:t>
      </w:r>
      <w:r w:rsidR="00B06D97" w:rsidRPr="00AD0F60">
        <w:rPr>
          <w:rFonts w:ascii="Arial" w:hAnsi="Arial" w:cs="Arial"/>
          <w:sz w:val="20"/>
          <w:szCs w:val="20"/>
          <w:lang w:val="en-US"/>
        </w:rPr>
        <w:t>.</w:t>
      </w:r>
    </w:p>
    <w:p w14:paraId="7EA233DD" w14:textId="77777777" w:rsidR="00B06D97" w:rsidRPr="00AD0F60" w:rsidRDefault="00B06D97">
      <w:pPr>
        <w:autoSpaceDE w:val="0"/>
        <w:spacing w:before="120" w:after="120" w:line="360" w:lineRule="auto"/>
        <w:jc w:val="both"/>
        <w:rPr>
          <w:rFonts w:ascii="Arial" w:hAnsi="Arial" w:cs="Arial"/>
          <w:sz w:val="20"/>
          <w:szCs w:val="20"/>
          <w:lang w:val="en-US"/>
        </w:rPr>
      </w:pPr>
    </w:p>
    <w:p w14:paraId="2FAC8FFC" w14:textId="77777777" w:rsidR="00B06D97" w:rsidRPr="00AD0F60" w:rsidRDefault="00B06D97">
      <w:pPr>
        <w:autoSpaceDE w:val="0"/>
        <w:spacing w:before="120" w:after="120" w:line="360" w:lineRule="auto"/>
        <w:jc w:val="both"/>
        <w:rPr>
          <w:rFonts w:ascii="Arial" w:hAnsi="Arial" w:cs="Arial"/>
          <w:sz w:val="20"/>
          <w:szCs w:val="20"/>
          <w:lang w:val="en-US"/>
        </w:rPr>
      </w:pPr>
    </w:p>
    <w:p w14:paraId="0A1C8334" w14:textId="77777777" w:rsidR="00067A7B" w:rsidRPr="00AD0F60" w:rsidRDefault="002F72A2">
      <w:pPr>
        <w:autoSpaceDE w:val="0"/>
        <w:spacing w:before="120" w:after="120" w:line="360" w:lineRule="auto"/>
        <w:jc w:val="both"/>
        <w:rPr>
          <w:rFonts w:ascii="Arial" w:hAnsi="Arial" w:cs="Arial"/>
          <w:sz w:val="20"/>
          <w:szCs w:val="20"/>
          <w:lang w:val="en-US"/>
        </w:rPr>
      </w:pPr>
      <w:r w:rsidRPr="00AD0F60">
        <w:rPr>
          <w:rFonts w:ascii="Arial" w:hAnsi="Arial" w:cs="Arial"/>
          <w:sz w:val="20"/>
          <w:szCs w:val="20"/>
          <w:lang w:val="en-US"/>
        </w:rPr>
        <w:t>We would be honored to host you for this event.</w:t>
      </w:r>
    </w:p>
    <w:p w14:paraId="02E20E67" w14:textId="77777777" w:rsidR="002F72A2" w:rsidRPr="00AD0F60" w:rsidRDefault="002F72A2">
      <w:pPr>
        <w:autoSpaceDE w:val="0"/>
        <w:spacing w:before="120" w:after="120" w:line="360" w:lineRule="auto"/>
        <w:jc w:val="both"/>
        <w:rPr>
          <w:rFonts w:ascii="Arial" w:hAnsi="Arial" w:cs="Arial"/>
          <w:sz w:val="20"/>
          <w:szCs w:val="20"/>
          <w:lang w:val="en-US"/>
        </w:rPr>
      </w:pPr>
      <w:r w:rsidRPr="00AD0F60">
        <w:rPr>
          <w:rFonts w:ascii="Arial" w:hAnsi="Arial" w:cs="Arial"/>
          <w:sz w:val="20"/>
          <w:szCs w:val="20"/>
          <w:lang w:val="en-US"/>
        </w:rPr>
        <w:t>Best regards.</w:t>
      </w:r>
    </w:p>
    <w:p w14:paraId="354F34D9" w14:textId="77777777" w:rsidR="00AD0F60" w:rsidRDefault="00AD0F60">
      <w:pPr>
        <w:suppressAutoHyphens w:val="0"/>
        <w:rPr>
          <w:sz w:val="20"/>
          <w:szCs w:val="20"/>
          <w:lang w:val="en-US"/>
        </w:rPr>
      </w:pPr>
      <w:r w:rsidRPr="00AD0F60">
        <w:rPr>
          <w:noProof/>
          <w:sz w:val="20"/>
          <w:szCs w:val="20"/>
          <w:lang w:val="fr-FR" w:eastAsia="fr-FR"/>
        </w:rPr>
        <mc:AlternateContent>
          <mc:Choice Requires="wps">
            <w:drawing>
              <wp:anchor distT="0" distB="0" distL="114935" distR="114935" simplePos="0" relativeHeight="251638272" behindDoc="0" locked="0" layoutInCell="1" allowOverlap="1" wp14:anchorId="7364413C" wp14:editId="6827941B">
                <wp:simplePos x="0" y="0"/>
                <wp:positionH relativeFrom="column">
                  <wp:posOffset>-78105</wp:posOffset>
                </wp:positionH>
                <wp:positionV relativeFrom="paragraph">
                  <wp:posOffset>1156335</wp:posOffset>
                </wp:positionV>
                <wp:extent cx="2625090" cy="735965"/>
                <wp:effectExtent l="0" t="0" r="0" b="0"/>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735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0526C" w14:textId="77777777" w:rsidR="00950415" w:rsidRDefault="00950415">
                            <w:pPr>
                              <w:pStyle w:val="Titre1"/>
                              <w:tabs>
                                <w:tab w:val="left" w:pos="0"/>
                              </w:tabs>
                            </w:pPr>
                            <w:r>
                              <w:t>Emilie CLEMENCEAU</w:t>
                            </w:r>
                          </w:p>
                          <w:p w14:paraId="33D6AF1C" w14:textId="77777777" w:rsidR="00950415" w:rsidRDefault="00950415">
                            <w:pPr>
                              <w:autoSpaceDE w:val="0"/>
                              <w:spacing w:before="120" w:after="120" w:line="360" w:lineRule="auto"/>
                              <w:jc w:val="both"/>
                              <w:rPr>
                                <w:rFonts w:ascii="Arial" w:hAnsi="Arial" w:cs="Arial"/>
                                <w:b/>
                                <w:bCs/>
                                <w:i/>
                                <w:iCs/>
                                <w:szCs w:val="28"/>
                                <w:lang w:val="fr-FR"/>
                              </w:rPr>
                            </w:pPr>
                            <w:proofErr w:type="spellStart"/>
                            <w:r>
                              <w:rPr>
                                <w:rFonts w:ascii="Arial" w:hAnsi="Arial" w:cs="Arial"/>
                                <w:b/>
                                <w:bCs/>
                                <w:szCs w:val="28"/>
                                <w:lang w:val="fr-FR"/>
                              </w:rPr>
                              <w:t>Presidente</w:t>
                            </w:r>
                            <w:proofErr w:type="spellEnd"/>
                            <w:r>
                              <w:rPr>
                                <w:rFonts w:ascii="Arial" w:hAnsi="Arial" w:cs="Arial"/>
                                <w:b/>
                                <w:bCs/>
                                <w:szCs w:val="28"/>
                                <w:lang w:val="fr-FR"/>
                              </w:rPr>
                              <w:t xml:space="preserve"> of </w:t>
                            </w:r>
                            <w:r>
                              <w:rPr>
                                <w:rFonts w:ascii="Arial" w:hAnsi="Arial" w:cs="Arial"/>
                                <w:b/>
                                <w:bCs/>
                                <w:i/>
                                <w:iCs/>
                                <w:szCs w:val="28"/>
                                <w:lang w:val="fr-FR"/>
                              </w:rPr>
                              <w:t>Paris Rythmique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6.1pt;margin-top:91.05pt;width:206.7pt;height:57.95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" stroked="f">
                <v:fill opacity="0"/>
                <v:textbox inset="0,0,0,0">
                  <w:txbxContent>
                    <w:p w14:paraId="1730526C" w14:textId="77777777" w:rsidR="0060736A" w:rsidRDefault="0060736A">
                      <w:pPr>
                        <w:pStyle w:val="Titre1"/>
                        <w:tabs>
                          <w:tab w:val="left" w:pos="0"/>
                        </w:tabs>
                      </w:pPr>
                      <w:r>
                        <w:t>Emilie CLEMENCEAU</w:t>
                      </w:r>
                    </w:p>
                    <w:p w14:paraId="33D6AF1C" w14:textId="77777777" w:rsidR="0060736A" w:rsidRDefault="0060736A">
                      <w:pPr>
                        <w:autoSpaceDE w:val="0"/>
                        <w:spacing w:before="120" w:after="120" w:line="360" w:lineRule="auto"/>
                        <w:jc w:val="both"/>
                        <w:rPr>
                          <w:rFonts w:ascii="Arial" w:hAnsi="Arial" w:cs="Arial"/>
                          <w:b/>
                          <w:bCs/>
                          <w:i/>
                          <w:iCs/>
                          <w:szCs w:val="28"/>
                          <w:lang w:val="fr-FR"/>
                        </w:rPr>
                      </w:pPr>
                      <w:proofErr w:type="spellStart"/>
                      <w:r>
                        <w:rPr>
                          <w:rFonts w:ascii="Arial" w:hAnsi="Arial" w:cs="Arial"/>
                          <w:b/>
                          <w:bCs/>
                          <w:szCs w:val="28"/>
                          <w:lang w:val="fr-FR"/>
                        </w:rPr>
                        <w:t>Presidente</w:t>
                      </w:r>
                      <w:proofErr w:type="spellEnd"/>
                      <w:r>
                        <w:rPr>
                          <w:rFonts w:ascii="Arial" w:hAnsi="Arial" w:cs="Arial"/>
                          <w:b/>
                          <w:bCs/>
                          <w:szCs w:val="28"/>
                          <w:lang w:val="fr-FR"/>
                        </w:rPr>
                        <w:t xml:space="preserve"> of </w:t>
                      </w:r>
                      <w:r>
                        <w:rPr>
                          <w:rFonts w:ascii="Arial" w:hAnsi="Arial" w:cs="Arial"/>
                          <w:b/>
                          <w:bCs/>
                          <w:i/>
                          <w:iCs/>
                          <w:szCs w:val="28"/>
                          <w:lang w:val="fr-FR"/>
                        </w:rPr>
                        <w:t>Paris Rythmique</w:t>
                      </w:r>
                    </w:p>
                  </w:txbxContent>
                </v:textbox>
                <w10:wrap type="square"/>
              </v:shape>
            </w:pict>
          </mc:Fallback>
        </mc:AlternateContent>
      </w:r>
      <w:r w:rsidRPr="00AD0F60">
        <w:rPr>
          <w:noProof/>
          <w:sz w:val="20"/>
          <w:szCs w:val="20"/>
          <w:lang w:val="fr-FR" w:eastAsia="fr-FR"/>
        </w:rPr>
        <mc:AlternateContent>
          <mc:Choice Requires="wps">
            <w:drawing>
              <wp:anchor distT="0" distB="0" distL="114935" distR="114935" simplePos="0" relativeHeight="251639296" behindDoc="0" locked="0" layoutInCell="1" allowOverlap="1" wp14:anchorId="5169ACA5" wp14:editId="5E1111CD">
                <wp:simplePos x="0" y="0"/>
                <wp:positionH relativeFrom="column">
                  <wp:posOffset>3122295</wp:posOffset>
                </wp:positionH>
                <wp:positionV relativeFrom="paragraph">
                  <wp:posOffset>1156335</wp:posOffset>
                </wp:positionV>
                <wp:extent cx="2967990" cy="735965"/>
                <wp:effectExtent l="0" t="0" r="0" b="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735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46" w14:textId="77777777" w:rsidR="00950415" w:rsidRDefault="00950415">
                            <w:pPr>
                              <w:pStyle w:val="Titre1"/>
                              <w:tabs>
                                <w:tab w:val="left" w:pos="0"/>
                              </w:tabs>
                            </w:pPr>
                            <w:proofErr w:type="spellStart"/>
                            <w:r>
                              <w:t>Linsay</w:t>
                            </w:r>
                            <w:proofErr w:type="spellEnd"/>
                            <w:r>
                              <w:t xml:space="preserve"> BEROL</w:t>
                            </w:r>
                          </w:p>
                          <w:p w14:paraId="5BD8D1A4" w14:textId="77777777" w:rsidR="00950415" w:rsidRDefault="00950415">
                            <w:pPr>
                              <w:autoSpaceDE w:val="0"/>
                              <w:spacing w:before="120" w:after="120" w:line="360" w:lineRule="auto"/>
                              <w:jc w:val="both"/>
                              <w:rPr>
                                <w:rFonts w:ascii="Arial" w:hAnsi="Arial" w:cs="Arial"/>
                                <w:b/>
                                <w:bCs/>
                                <w:i/>
                                <w:iCs/>
                                <w:szCs w:val="28"/>
                                <w:lang w:val="fr-FR"/>
                              </w:rPr>
                            </w:pPr>
                            <w:proofErr w:type="spellStart"/>
                            <w:r>
                              <w:rPr>
                                <w:rFonts w:ascii="Arial" w:hAnsi="Arial" w:cs="Arial"/>
                                <w:b/>
                                <w:bCs/>
                                <w:szCs w:val="28"/>
                                <w:lang w:val="fr-FR"/>
                              </w:rPr>
                              <w:t>Vice-Presidente</w:t>
                            </w:r>
                            <w:proofErr w:type="spellEnd"/>
                            <w:r>
                              <w:rPr>
                                <w:rFonts w:ascii="Arial" w:hAnsi="Arial" w:cs="Arial"/>
                                <w:b/>
                                <w:bCs/>
                                <w:szCs w:val="28"/>
                                <w:lang w:val="fr-FR"/>
                              </w:rPr>
                              <w:t xml:space="preserve"> of </w:t>
                            </w:r>
                            <w:r>
                              <w:rPr>
                                <w:rFonts w:ascii="Arial" w:hAnsi="Arial" w:cs="Arial"/>
                                <w:b/>
                                <w:bCs/>
                                <w:i/>
                                <w:iCs/>
                                <w:szCs w:val="28"/>
                                <w:lang w:val="fr-FR"/>
                              </w:rPr>
                              <w:t>Paris Rythmique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45.85pt;margin-top:91.05pt;width:233.7pt;height:57.95pt;z-index:251639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" stroked="f">
                <v:fill opacity="0"/>
                <v:textbox inset="0,0,0,0">
                  <w:txbxContent>
                    <w:p w14:paraId="397BC246" w14:textId="77777777" w:rsidR="0060736A" w:rsidRDefault="0060736A">
                      <w:pPr>
                        <w:pStyle w:val="Titre1"/>
                        <w:tabs>
                          <w:tab w:val="left" w:pos="0"/>
                        </w:tabs>
                      </w:pPr>
                      <w:proofErr w:type="spellStart"/>
                      <w:r>
                        <w:t>Linsay</w:t>
                      </w:r>
                      <w:proofErr w:type="spellEnd"/>
                      <w:r>
                        <w:t xml:space="preserve"> BEROL</w:t>
                      </w:r>
                    </w:p>
                    <w:p w14:paraId="5BD8D1A4" w14:textId="77777777" w:rsidR="0060736A" w:rsidRDefault="0060736A">
                      <w:pPr>
                        <w:autoSpaceDE w:val="0"/>
                        <w:spacing w:before="120" w:after="120" w:line="360" w:lineRule="auto"/>
                        <w:jc w:val="both"/>
                        <w:rPr>
                          <w:rFonts w:ascii="Arial" w:hAnsi="Arial" w:cs="Arial"/>
                          <w:b/>
                          <w:bCs/>
                          <w:i/>
                          <w:iCs/>
                          <w:szCs w:val="28"/>
                          <w:lang w:val="fr-FR"/>
                        </w:rPr>
                      </w:pPr>
                      <w:proofErr w:type="spellStart"/>
                      <w:r>
                        <w:rPr>
                          <w:rFonts w:ascii="Arial" w:hAnsi="Arial" w:cs="Arial"/>
                          <w:b/>
                          <w:bCs/>
                          <w:szCs w:val="28"/>
                          <w:lang w:val="fr-FR"/>
                        </w:rPr>
                        <w:t>Vice-Presidente</w:t>
                      </w:r>
                      <w:proofErr w:type="spellEnd"/>
                      <w:r>
                        <w:rPr>
                          <w:rFonts w:ascii="Arial" w:hAnsi="Arial" w:cs="Arial"/>
                          <w:b/>
                          <w:bCs/>
                          <w:szCs w:val="28"/>
                          <w:lang w:val="fr-FR"/>
                        </w:rPr>
                        <w:t xml:space="preserve"> of </w:t>
                      </w:r>
                      <w:r>
                        <w:rPr>
                          <w:rFonts w:ascii="Arial" w:hAnsi="Arial" w:cs="Arial"/>
                          <w:b/>
                          <w:bCs/>
                          <w:i/>
                          <w:iCs/>
                          <w:szCs w:val="28"/>
                          <w:lang w:val="fr-FR"/>
                        </w:rPr>
                        <w:t>Paris Rythmique</w:t>
                      </w:r>
                    </w:p>
                  </w:txbxContent>
                </v:textbox>
                <w10:wrap type="square"/>
              </v:shape>
            </w:pict>
          </mc:Fallback>
        </mc:AlternateContent>
      </w:r>
      <w:r>
        <w:rPr>
          <w:sz w:val="20"/>
          <w:szCs w:val="20"/>
          <w:lang w:val="en-US"/>
        </w:rPr>
        <w:br w:type="page"/>
      </w:r>
    </w:p>
    <w:p w14:paraId="3AAB41DA" w14:textId="77777777" w:rsidR="00067A7B" w:rsidRPr="00AD0F60" w:rsidRDefault="00067A7B">
      <w:pPr>
        <w:rPr>
          <w:sz w:val="20"/>
          <w:szCs w:val="20"/>
          <w:lang w:val="en-US"/>
        </w:rPr>
        <w:sectPr w:rsidR="00067A7B" w:rsidRPr="00AD0F60" w:rsidSect="00C32038">
          <w:headerReference w:type="default" r:id="rId10"/>
          <w:footerReference w:type="default" r:id="rId11"/>
          <w:footnotePr>
            <w:pos w:val="beneathText"/>
          </w:footnotePr>
          <w:pgSz w:w="11905" w:h="16837"/>
          <w:pgMar w:top="1417" w:right="1417" w:bottom="1417" w:left="1417" w:header="720" w:footer="708" w:gutter="0"/>
          <w:cols w:space="720"/>
          <w:docGrid w:linePitch="360"/>
        </w:sectPr>
      </w:pPr>
    </w:p>
    <w:p w14:paraId="3744CD6C" w14:textId="4A7733C0" w:rsidR="00067A7B" w:rsidRDefault="00AD0F60" w:rsidP="00A87F28">
      <w:pPr>
        <w:suppressAutoHyphens w:val="0"/>
        <w:rPr>
          <w:rFonts w:eastAsia="Lucida Sans Unicode"/>
          <w:sz w:val="20"/>
          <w:szCs w:val="20"/>
          <w:lang w:val="en-US"/>
        </w:rPr>
      </w:pPr>
      <w:r>
        <w:rPr>
          <w:rFonts w:ascii="Arial" w:eastAsia="Lucida Sans Unicode" w:hAnsi="Arial" w:cs="Arial"/>
          <w:b/>
          <w:bCs/>
          <w:noProof/>
          <w:color w:val="FFFFFF"/>
          <w:sz w:val="40"/>
          <w:lang w:val="fr-FR" w:eastAsia="fr-FR"/>
        </w:rPr>
        <w:lastRenderedPageBreak/>
        <w:drawing>
          <wp:anchor distT="0" distB="0" distL="114300" distR="114300" simplePos="0" relativeHeight="251722240" behindDoc="0" locked="0" layoutInCell="1" allowOverlap="1" wp14:anchorId="4FE4D9D6" wp14:editId="1985C3F5">
            <wp:simplePos x="0" y="0"/>
            <wp:positionH relativeFrom="column">
              <wp:posOffset>-900430</wp:posOffset>
            </wp:positionH>
            <wp:positionV relativeFrom="paragraph">
              <wp:posOffset>-900430</wp:posOffset>
            </wp:positionV>
            <wp:extent cx="7572375" cy="11387455"/>
            <wp:effectExtent l="0" t="0" r="9525"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_9703 - Paris Rythmique 2011.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1387455"/>
                    </a:xfrm>
                    <a:prstGeom prst="rect">
                      <a:avLst/>
                    </a:prstGeom>
                  </pic:spPr>
                </pic:pic>
              </a:graphicData>
            </a:graphic>
            <wp14:sizeRelH relativeFrom="page">
              <wp14:pctWidth>0</wp14:pctWidth>
            </wp14:sizeRelH>
            <wp14:sizeRelV relativeFrom="page">
              <wp14:pctHeight>0</wp14:pctHeight>
            </wp14:sizeRelV>
          </wp:anchor>
        </w:drawing>
      </w:r>
      <w:r>
        <w:rPr>
          <w:rFonts w:eastAsia="Lucida Sans Unicode"/>
          <w:sz w:val="20"/>
          <w:szCs w:val="20"/>
          <w:lang w:val="en-US"/>
        </w:rPr>
        <w:br w:type="page"/>
      </w:r>
    </w:p>
    <w:p w14:paraId="65897329" w14:textId="77777777" w:rsidR="00AD0F60" w:rsidRDefault="00AD0F60">
      <w:pPr>
        <w:rPr>
          <w:rFonts w:eastAsia="Lucida Sans Unicode"/>
          <w:sz w:val="20"/>
          <w:szCs w:val="20"/>
          <w:lang w:val="en-US"/>
        </w:rPr>
      </w:pPr>
    </w:p>
    <w:p w14:paraId="6513DE4F" w14:textId="77777777" w:rsidR="00AD0F60" w:rsidRPr="00AD0F60" w:rsidRDefault="00AD0F60" w:rsidP="00AD0F60">
      <w:pPr>
        <w:shd w:val="clear" w:color="auto" w:fill="8DB3E2" w:themeFill="text2" w:themeFillTint="66"/>
        <w:jc w:val="both"/>
        <w:rPr>
          <w:rFonts w:ascii="Arial" w:eastAsia="Lucida Sans Unicode" w:hAnsi="Arial" w:cs="Arial"/>
          <w:b/>
          <w:bCs/>
          <w:color w:val="FFFFFF"/>
          <w:sz w:val="40"/>
          <w:lang w:val="fr-FR"/>
        </w:rPr>
      </w:pPr>
      <w:r w:rsidRPr="00AD0F60">
        <w:rPr>
          <w:rFonts w:ascii="Arial" w:eastAsia="Lucida Sans Unicode" w:hAnsi="Arial" w:cs="Arial"/>
          <w:b/>
          <w:bCs/>
          <w:color w:val="FFFFFF"/>
          <w:sz w:val="40"/>
          <w:lang w:val="fr-FR"/>
        </w:rPr>
        <w:t xml:space="preserve">1. </w:t>
      </w:r>
      <w:proofErr w:type="spellStart"/>
      <w:r w:rsidRPr="00AD0F60">
        <w:rPr>
          <w:rFonts w:ascii="Arial" w:eastAsia="Lucida Sans Unicode" w:hAnsi="Arial" w:cs="Arial"/>
          <w:b/>
          <w:bCs/>
          <w:color w:val="FFFFFF"/>
          <w:sz w:val="40"/>
          <w:lang w:val="fr-FR"/>
        </w:rPr>
        <w:t>Presentation</w:t>
      </w:r>
      <w:proofErr w:type="spellEnd"/>
      <w:r w:rsidRPr="00AD0F60">
        <w:rPr>
          <w:rFonts w:ascii="Arial" w:eastAsia="Lucida Sans Unicode" w:hAnsi="Arial" w:cs="Arial"/>
          <w:b/>
          <w:bCs/>
          <w:color w:val="FFFFFF"/>
          <w:sz w:val="40"/>
          <w:lang w:val="fr-FR"/>
        </w:rPr>
        <w:t xml:space="preserve"> of the </w:t>
      </w:r>
      <w:proofErr w:type="spellStart"/>
      <w:r w:rsidRPr="00AD0F60">
        <w:rPr>
          <w:rFonts w:ascii="Arial" w:eastAsia="Lucida Sans Unicode" w:hAnsi="Arial" w:cs="Arial"/>
          <w:b/>
          <w:bCs/>
          <w:color w:val="FFFFFF"/>
          <w:sz w:val="40"/>
          <w:lang w:val="fr-FR"/>
        </w:rPr>
        <w:t>Tournament</w:t>
      </w:r>
      <w:proofErr w:type="spellEnd"/>
    </w:p>
    <w:p w14:paraId="4644648D" w14:textId="77777777" w:rsidR="00AD0F60" w:rsidRPr="00AD0F60" w:rsidRDefault="00AD0F60">
      <w:pPr>
        <w:rPr>
          <w:rFonts w:eastAsia="Lucida Sans Unicode"/>
          <w:sz w:val="20"/>
          <w:szCs w:val="20"/>
          <w:lang w:val="en-US"/>
        </w:rPr>
      </w:pPr>
    </w:p>
    <w:p w14:paraId="48D2459F" w14:textId="77777777" w:rsidR="002A4C8F" w:rsidRPr="00AD0F60" w:rsidRDefault="002A4C8F">
      <w:pPr>
        <w:rPr>
          <w:rFonts w:eastAsia="Lucida Sans Unicode"/>
          <w:sz w:val="20"/>
          <w:szCs w:val="20"/>
          <w:lang w:val="en-US"/>
        </w:rPr>
      </w:pPr>
    </w:p>
    <w:p w14:paraId="45C5BAC8" w14:textId="77777777" w:rsidR="00D17D5B" w:rsidRPr="009A6CD4" w:rsidRDefault="00D17D5B" w:rsidP="00D17D5B">
      <w:pPr>
        <w:pStyle w:val="En-tte"/>
        <w:pBdr>
          <w:bottom w:val="single" w:sz="4" w:space="1" w:color="auto"/>
        </w:pBdr>
        <w:tabs>
          <w:tab w:val="clear" w:pos="4536"/>
          <w:tab w:val="clear" w:pos="9072"/>
        </w:tabs>
        <w:rPr>
          <w:rFonts w:ascii="Arial" w:eastAsia="Lucida Sans Unicode" w:hAnsi="Arial" w:cs="Arial"/>
          <w:b/>
          <w:bCs/>
          <w:lang w:val="en-US"/>
        </w:rPr>
      </w:pPr>
      <w:r w:rsidRPr="009A6CD4">
        <w:rPr>
          <w:rFonts w:ascii="Arial" w:eastAsia="Lucida Sans Unicode" w:hAnsi="Arial" w:cs="Arial"/>
          <w:b/>
          <w:bCs/>
          <w:lang w:val="en-US"/>
        </w:rPr>
        <w:t xml:space="preserve">a. Date </w:t>
      </w:r>
      <w:r w:rsidR="00D500E2" w:rsidRPr="009A6CD4">
        <w:rPr>
          <w:rFonts w:ascii="Arial" w:eastAsia="Lucida Sans Unicode" w:hAnsi="Arial" w:cs="Arial"/>
          <w:b/>
          <w:bCs/>
          <w:lang w:val="en-US"/>
        </w:rPr>
        <w:t>&amp; place of compe</w:t>
      </w:r>
      <w:r w:rsidRPr="009A6CD4">
        <w:rPr>
          <w:rFonts w:ascii="Arial" w:eastAsia="Lucida Sans Unicode" w:hAnsi="Arial" w:cs="Arial"/>
          <w:b/>
          <w:bCs/>
          <w:lang w:val="en-US"/>
        </w:rPr>
        <w:t>tition</w:t>
      </w:r>
    </w:p>
    <w:p w14:paraId="4D9B5236" w14:textId="77777777" w:rsidR="00D17D5B" w:rsidRPr="00AD0F60" w:rsidRDefault="00D17D5B">
      <w:pPr>
        <w:rPr>
          <w:rFonts w:eastAsia="Lucida Sans Unicode"/>
          <w:sz w:val="20"/>
          <w:szCs w:val="20"/>
          <w:lang w:val="en-US"/>
        </w:rPr>
      </w:pPr>
    </w:p>
    <w:p w14:paraId="58AC4A44" w14:textId="6941EBDD" w:rsidR="004518F8" w:rsidRPr="00A87F28" w:rsidRDefault="004518F8" w:rsidP="00A87652">
      <w:pPr>
        <w:spacing w:before="120" w:after="120" w:line="360" w:lineRule="auto"/>
        <w:jc w:val="both"/>
        <w:rPr>
          <w:rFonts w:ascii="Arial" w:hAnsi="Arial" w:cs="Arial"/>
          <w:b/>
          <w:bCs/>
          <w:sz w:val="20"/>
          <w:szCs w:val="20"/>
          <w:lang w:val="en-US"/>
        </w:rPr>
      </w:pPr>
      <w:r w:rsidRPr="00AD0F60">
        <w:rPr>
          <w:rFonts w:ascii="Arial" w:eastAsia="Lucida Sans Unicode" w:hAnsi="Arial" w:cs="Arial"/>
          <w:b/>
          <w:sz w:val="20"/>
          <w:szCs w:val="20"/>
          <w:lang w:val="en-US"/>
        </w:rPr>
        <w:t xml:space="preserve">► </w:t>
      </w:r>
      <w:r w:rsidR="00D500E2" w:rsidRPr="00AD0F60">
        <w:rPr>
          <w:rFonts w:ascii="Arial" w:hAnsi="Arial" w:cs="Arial"/>
          <w:b/>
          <w:bCs/>
          <w:sz w:val="20"/>
          <w:szCs w:val="20"/>
          <w:lang w:val="en-US"/>
        </w:rPr>
        <w:t>D</w:t>
      </w:r>
      <w:r w:rsidRPr="00AD0F60">
        <w:rPr>
          <w:rFonts w:ascii="Arial" w:hAnsi="Arial" w:cs="Arial"/>
          <w:b/>
          <w:bCs/>
          <w:sz w:val="20"/>
          <w:szCs w:val="20"/>
          <w:lang w:val="en-US"/>
        </w:rPr>
        <w:t xml:space="preserve">ate </w:t>
      </w:r>
      <w:r w:rsidR="00D500E2" w:rsidRPr="00AD0F60">
        <w:rPr>
          <w:rFonts w:ascii="Arial" w:hAnsi="Arial" w:cs="Arial"/>
          <w:b/>
          <w:bCs/>
          <w:sz w:val="20"/>
          <w:szCs w:val="20"/>
          <w:lang w:val="en-US"/>
        </w:rPr>
        <w:t xml:space="preserve">of the </w:t>
      </w:r>
      <w:r w:rsidR="004A3C27" w:rsidRPr="00AD0F60">
        <w:rPr>
          <w:rFonts w:ascii="Arial" w:hAnsi="Arial" w:cs="Arial"/>
          <w:b/>
          <w:bCs/>
          <w:sz w:val="20"/>
          <w:szCs w:val="20"/>
          <w:lang w:val="en-US"/>
        </w:rPr>
        <w:t>T</w:t>
      </w:r>
      <w:r w:rsidRPr="00AD0F60">
        <w:rPr>
          <w:rFonts w:ascii="Arial" w:hAnsi="Arial" w:cs="Arial"/>
          <w:b/>
          <w:bCs/>
          <w:sz w:val="20"/>
          <w:szCs w:val="20"/>
          <w:lang w:val="en-US"/>
        </w:rPr>
        <w:t>ourn</w:t>
      </w:r>
      <w:r w:rsidR="00D500E2" w:rsidRPr="00AD0F60">
        <w:rPr>
          <w:rFonts w:ascii="Arial" w:hAnsi="Arial" w:cs="Arial"/>
          <w:b/>
          <w:bCs/>
          <w:sz w:val="20"/>
          <w:szCs w:val="20"/>
          <w:lang w:val="en-US"/>
        </w:rPr>
        <w:t>ament</w:t>
      </w:r>
    </w:p>
    <w:p w14:paraId="6EBA202F" w14:textId="002FA0B7" w:rsidR="009B1E8D" w:rsidRPr="00AD0F60" w:rsidRDefault="004A3C27" w:rsidP="00A87652">
      <w:pPr>
        <w:pStyle w:val="Titre3"/>
        <w:numPr>
          <w:ilvl w:val="0"/>
          <w:numId w:val="0"/>
        </w:numPr>
        <w:tabs>
          <w:tab w:val="left" w:pos="709"/>
        </w:tabs>
        <w:rPr>
          <w:i w:val="0"/>
          <w:iCs w:val="0"/>
          <w:sz w:val="20"/>
          <w:szCs w:val="20"/>
          <w:lang w:val="en-US"/>
        </w:rPr>
      </w:pPr>
      <w:r w:rsidRPr="009B1E8D">
        <w:rPr>
          <w:i w:val="0"/>
          <w:sz w:val="20"/>
          <w:szCs w:val="20"/>
          <w:lang w:val="en-US"/>
        </w:rPr>
        <w:t xml:space="preserve">The </w:t>
      </w:r>
      <w:r w:rsidR="00B06D97" w:rsidRPr="009B1E8D">
        <w:rPr>
          <w:i w:val="0"/>
          <w:sz w:val="20"/>
          <w:szCs w:val="20"/>
          <w:lang w:val="en-US"/>
        </w:rPr>
        <w:t>5th</w:t>
      </w:r>
      <w:r w:rsidR="00D17D5B" w:rsidRPr="009B1E8D">
        <w:rPr>
          <w:i w:val="0"/>
          <w:sz w:val="20"/>
          <w:szCs w:val="20"/>
          <w:lang w:val="en-US"/>
        </w:rPr>
        <w:t xml:space="preserve"> Tourn</w:t>
      </w:r>
      <w:r w:rsidRPr="009B1E8D">
        <w:rPr>
          <w:i w:val="0"/>
          <w:sz w:val="20"/>
          <w:szCs w:val="20"/>
          <w:lang w:val="en-US"/>
        </w:rPr>
        <w:t>ament</w:t>
      </w:r>
      <w:r w:rsidR="00D17D5B" w:rsidRPr="009B1E8D">
        <w:rPr>
          <w:i w:val="0"/>
          <w:sz w:val="20"/>
          <w:szCs w:val="20"/>
          <w:lang w:val="en-US"/>
        </w:rPr>
        <w:t xml:space="preserve"> Paris </w:t>
      </w:r>
      <w:proofErr w:type="spellStart"/>
      <w:r w:rsidR="00D17D5B" w:rsidRPr="009B1E8D">
        <w:rPr>
          <w:i w:val="0"/>
          <w:sz w:val="20"/>
          <w:szCs w:val="20"/>
          <w:lang w:val="en-US"/>
        </w:rPr>
        <w:t>Rythmique</w:t>
      </w:r>
      <w:proofErr w:type="spellEnd"/>
      <w:r w:rsidR="00D17D5B" w:rsidRPr="009B1E8D">
        <w:rPr>
          <w:i w:val="0"/>
          <w:sz w:val="20"/>
          <w:szCs w:val="20"/>
          <w:lang w:val="en-US"/>
        </w:rPr>
        <w:t xml:space="preserve"> </w:t>
      </w:r>
      <w:r w:rsidRPr="009B1E8D">
        <w:rPr>
          <w:i w:val="0"/>
          <w:sz w:val="20"/>
          <w:szCs w:val="20"/>
          <w:lang w:val="en-US"/>
        </w:rPr>
        <w:t xml:space="preserve">will occur on </w:t>
      </w:r>
      <w:r w:rsidR="00B06D97" w:rsidRPr="009B1E8D">
        <w:rPr>
          <w:i w:val="0"/>
          <w:sz w:val="20"/>
          <w:szCs w:val="20"/>
          <w:lang w:val="en-US"/>
        </w:rPr>
        <w:t>23trd</w:t>
      </w:r>
      <w:r w:rsidRPr="009B1E8D">
        <w:rPr>
          <w:i w:val="0"/>
          <w:sz w:val="20"/>
          <w:szCs w:val="20"/>
          <w:lang w:val="en-US"/>
        </w:rPr>
        <w:t xml:space="preserve">, </w:t>
      </w:r>
      <w:r w:rsidR="00B06D97" w:rsidRPr="009B1E8D">
        <w:rPr>
          <w:i w:val="0"/>
          <w:sz w:val="20"/>
          <w:szCs w:val="20"/>
          <w:lang w:val="en-US"/>
        </w:rPr>
        <w:t>December 2012</w:t>
      </w:r>
      <w:r w:rsidRPr="009B1E8D">
        <w:rPr>
          <w:i w:val="0"/>
          <w:sz w:val="20"/>
          <w:szCs w:val="20"/>
          <w:lang w:val="en-US"/>
        </w:rPr>
        <w:t xml:space="preserve"> at 11AM </w:t>
      </w:r>
      <w:r w:rsidR="00D17D5B" w:rsidRPr="009B1E8D">
        <w:rPr>
          <w:i w:val="0"/>
          <w:sz w:val="20"/>
          <w:szCs w:val="20"/>
          <w:lang w:val="en-US"/>
        </w:rPr>
        <w:t>(</w:t>
      </w:r>
      <w:r w:rsidRPr="009B1E8D">
        <w:rPr>
          <w:i w:val="0"/>
          <w:sz w:val="20"/>
          <w:szCs w:val="20"/>
          <w:lang w:val="en-US"/>
        </w:rPr>
        <w:t>the schedule may change depending of the number of participants: the definitive one will be given to you at the beginning of December</w:t>
      </w:r>
      <w:r w:rsidR="00B8571E">
        <w:rPr>
          <w:i w:val="0"/>
          <w:sz w:val="20"/>
          <w:szCs w:val="20"/>
          <w:lang w:val="en-US"/>
        </w:rPr>
        <w:t xml:space="preserve"> in the club file we will send you by email</w:t>
      </w:r>
      <w:r w:rsidR="005A6ECC" w:rsidRPr="009B1E8D">
        <w:rPr>
          <w:i w:val="0"/>
          <w:sz w:val="20"/>
          <w:szCs w:val="20"/>
          <w:lang w:val="en-US"/>
        </w:rPr>
        <w:t>)</w:t>
      </w:r>
      <w:r w:rsidR="009B1E8D" w:rsidRPr="00AD0F60">
        <w:rPr>
          <w:i w:val="0"/>
          <w:iCs w:val="0"/>
          <w:sz w:val="20"/>
          <w:szCs w:val="20"/>
          <w:lang w:val="en-US"/>
        </w:rPr>
        <w:t xml:space="preserve">.  </w:t>
      </w:r>
    </w:p>
    <w:p w14:paraId="7571A86D" w14:textId="77777777" w:rsidR="009B1E8D" w:rsidRPr="00AD0F60" w:rsidRDefault="009B1E8D" w:rsidP="009B1E8D">
      <w:pPr>
        <w:rPr>
          <w:rFonts w:eastAsia="Lucida Sans Unicode"/>
          <w:sz w:val="20"/>
          <w:szCs w:val="20"/>
          <w:lang w:val="en-US"/>
        </w:rPr>
      </w:pPr>
    </w:p>
    <w:p w14:paraId="24575975" w14:textId="77777777" w:rsidR="009B1E8D" w:rsidRPr="00A87F28" w:rsidRDefault="009B1E8D" w:rsidP="009B1E8D">
      <w:pPr>
        <w:pStyle w:val="Titre3"/>
        <w:tabs>
          <w:tab w:val="left" w:pos="0"/>
        </w:tabs>
        <w:ind w:left="720"/>
        <w:rPr>
          <w:bCs/>
          <w:iCs w:val="0"/>
          <w:sz w:val="20"/>
          <w:szCs w:val="20"/>
          <w:lang w:val="en-US"/>
        </w:rPr>
      </w:pPr>
      <w:r w:rsidRPr="00A87F28">
        <w:rPr>
          <w:sz w:val="20"/>
          <w:szCs w:val="20"/>
          <w:lang w:val="en-US"/>
        </w:rPr>
        <w:t xml:space="preserve">► </w:t>
      </w:r>
      <w:r w:rsidRPr="00A87F28">
        <w:rPr>
          <w:bCs/>
          <w:iCs w:val="0"/>
          <w:sz w:val="20"/>
          <w:szCs w:val="20"/>
          <w:lang w:val="en-US"/>
        </w:rPr>
        <w:t>Saturday, December, 22nd</w:t>
      </w:r>
    </w:p>
    <w:p w14:paraId="5FAF6E0B" w14:textId="62F6316B" w:rsidR="009B1E8D" w:rsidRPr="00AD0F60" w:rsidRDefault="009B1E8D" w:rsidP="009B1E8D">
      <w:pPr>
        <w:pStyle w:val="Titre3"/>
        <w:numPr>
          <w:ilvl w:val="0"/>
          <w:numId w:val="0"/>
        </w:numPr>
        <w:tabs>
          <w:tab w:val="left" w:pos="0"/>
        </w:tabs>
        <w:ind w:left="2160" w:hanging="1440"/>
        <w:rPr>
          <w:i w:val="0"/>
          <w:iCs w:val="0"/>
          <w:sz w:val="20"/>
          <w:szCs w:val="20"/>
          <w:lang w:val="en-US"/>
        </w:rPr>
      </w:pPr>
      <w:r w:rsidRPr="00AD0F60">
        <w:rPr>
          <w:b/>
          <w:i w:val="0"/>
          <w:iCs w:val="0"/>
          <w:sz w:val="20"/>
          <w:szCs w:val="20"/>
          <w:lang w:val="en-US"/>
        </w:rPr>
        <w:t>13h-18h</w:t>
      </w:r>
      <w:r w:rsidRPr="00AD0F60">
        <w:rPr>
          <w:b/>
          <w:i w:val="0"/>
          <w:iCs w:val="0"/>
          <w:sz w:val="20"/>
          <w:szCs w:val="20"/>
          <w:lang w:val="en-US"/>
        </w:rPr>
        <w:tab/>
      </w:r>
      <w:r w:rsidRPr="00AD0F60">
        <w:rPr>
          <w:i w:val="0"/>
          <w:iCs w:val="0"/>
          <w:sz w:val="20"/>
          <w:szCs w:val="20"/>
          <w:lang w:val="en-US"/>
        </w:rPr>
        <w:t xml:space="preserve">Training (schedule will be given </w:t>
      </w:r>
      <w:r w:rsidR="0002454B">
        <w:rPr>
          <w:i w:val="0"/>
          <w:iCs w:val="0"/>
          <w:sz w:val="20"/>
          <w:szCs w:val="20"/>
          <w:lang w:val="en-US"/>
        </w:rPr>
        <w:t>in the club file)</w:t>
      </w:r>
    </w:p>
    <w:p w14:paraId="5B87033A" w14:textId="77777777" w:rsidR="004B27A5" w:rsidRPr="00AD0F60" w:rsidRDefault="004B27A5" w:rsidP="009B1E8D">
      <w:pPr>
        <w:ind w:left="720"/>
        <w:rPr>
          <w:sz w:val="20"/>
          <w:szCs w:val="20"/>
          <w:lang w:val="en-US"/>
        </w:rPr>
      </w:pPr>
    </w:p>
    <w:p w14:paraId="18EC0697" w14:textId="77777777" w:rsidR="009B1E8D" w:rsidRPr="00A87F28" w:rsidRDefault="009B1E8D" w:rsidP="009B1E8D">
      <w:pPr>
        <w:pStyle w:val="Titre3"/>
        <w:tabs>
          <w:tab w:val="left" w:pos="0"/>
        </w:tabs>
        <w:ind w:left="720"/>
        <w:rPr>
          <w:bCs/>
          <w:iCs w:val="0"/>
          <w:sz w:val="20"/>
          <w:szCs w:val="20"/>
        </w:rPr>
      </w:pPr>
      <w:r w:rsidRPr="00A87F28">
        <w:rPr>
          <w:sz w:val="20"/>
          <w:szCs w:val="20"/>
        </w:rPr>
        <w:t xml:space="preserve">► </w:t>
      </w:r>
      <w:proofErr w:type="spellStart"/>
      <w:r w:rsidRPr="00A87F28">
        <w:rPr>
          <w:bCs/>
          <w:iCs w:val="0"/>
          <w:sz w:val="20"/>
          <w:szCs w:val="20"/>
        </w:rPr>
        <w:t>Sunday</w:t>
      </w:r>
      <w:proofErr w:type="spellEnd"/>
      <w:r w:rsidRPr="00A87F28">
        <w:rPr>
          <w:bCs/>
          <w:iCs w:val="0"/>
          <w:sz w:val="20"/>
          <w:szCs w:val="20"/>
        </w:rPr>
        <w:t xml:space="preserve">, </w:t>
      </w:r>
      <w:proofErr w:type="spellStart"/>
      <w:r w:rsidRPr="00A87F28">
        <w:rPr>
          <w:bCs/>
          <w:iCs w:val="0"/>
          <w:sz w:val="20"/>
          <w:szCs w:val="20"/>
        </w:rPr>
        <w:t>December</w:t>
      </w:r>
      <w:proofErr w:type="spellEnd"/>
      <w:r w:rsidRPr="00A87F28">
        <w:rPr>
          <w:bCs/>
          <w:iCs w:val="0"/>
          <w:sz w:val="20"/>
          <w:szCs w:val="20"/>
        </w:rPr>
        <w:t>, 23rd</w:t>
      </w:r>
    </w:p>
    <w:p w14:paraId="0014B4D7" w14:textId="3718BDB9" w:rsidR="009B1E8D" w:rsidRPr="00AD0F60" w:rsidRDefault="009B1E8D" w:rsidP="009B1E8D">
      <w:pPr>
        <w:pStyle w:val="Titre3"/>
        <w:tabs>
          <w:tab w:val="left" w:pos="0"/>
        </w:tabs>
        <w:ind w:left="720"/>
        <w:rPr>
          <w:i w:val="0"/>
          <w:iCs w:val="0"/>
          <w:sz w:val="20"/>
          <w:szCs w:val="20"/>
          <w:lang w:val="en-US"/>
        </w:rPr>
      </w:pPr>
      <w:r w:rsidRPr="00AD0F60">
        <w:rPr>
          <w:b/>
          <w:i w:val="0"/>
          <w:iCs w:val="0"/>
          <w:sz w:val="20"/>
          <w:szCs w:val="20"/>
          <w:lang w:val="en-US"/>
        </w:rPr>
        <w:t>9h-11h</w:t>
      </w:r>
      <w:r w:rsidR="00A87F28">
        <w:rPr>
          <w:i w:val="0"/>
          <w:iCs w:val="0"/>
          <w:sz w:val="20"/>
          <w:szCs w:val="20"/>
          <w:lang w:val="en-US"/>
        </w:rPr>
        <w:tab/>
      </w:r>
      <w:r w:rsidR="00A87F28">
        <w:rPr>
          <w:i w:val="0"/>
          <w:iCs w:val="0"/>
          <w:sz w:val="20"/>
          <w:szCs w:val="20"/>
          <w:lang w:val="en-US"/>
        </w:rPr>
        <w:tab/>
        <w:t>Trai</w:t>
      </w:r>
      <w:r w:rsidRPr="00AD0F60">
        <w:rPr>
          <w:i w:val="0"/>
          <w:iCs w:val="0"/>
          <w:sz w:val="20"/>
          <w:szCs w:val="20"/>
          <w:lang w:val="en-US"/>
        </w:rPr>
        <w:t>ning</w:t>
      </w:r>
    </w:p>
    <w:p w14:paraId="356A5700" w14:textId="1253A3D3" w:rsidR="009B1E8D" w:rsidRPr="00AD0F60" w:rsidRDefault="009B1E8D" w:rsidP="009B1E8D">
      <w:pPr>
        <w:tabs>
          <w:tab w:val="left" w:pos="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b/>
          <w:sz w:val="20"/>
          <w:szCs w:val="20"/>
          <w:lang w:val="en-US"/>
        </w:rPr>
        <w:t>11h-13h</w:t>
      </w:r>
      <w:r w:rsidR="004B27A5">
        <w:rPr>
          <w:rFonts w:ascii="Arial" w:eastAsia="Lucida Sans Unicode" w:hAnsi="Arial" w:cs="Arial"/>
          <w:sz w:val="20"/>
          <w:szCs w:val="20"/>
          <w:lang w:val="en-US"/>
        </w:rPr>
        <w:tab/>
      </w:r>
      <w:r w:rsidRPr="00AD0F60">
        <w:rPr>
          <w:rFonts w:ascii="Arial" w:eastAsia="Lucida Sans Unicode" w:hAnsi="Arial" w:cs="Arial"/>
          <w:sz w:val="20"/>
          <w:szCs w:val="20"/>
          <w:lang w:val="en-US"/>
        </w:rPr>
        <w:t>« Prestige category » with bonus routines</w:t>
      </w:r>
    </w:p>
    <w:p w14:paraId="4B986C00" w14:textId="2DC0872E" w:rsidR="009B1E8D" w:rsidRPr="00AD0F60" w:rsidRDefault="009B1E8D" w:rsidP="009B1E8D">
      <w:pPr>
        <w:tabs>
          <w:tab w:val="left" w:pos="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b/>
          <w:sz w:val="20"/>
          <w:szCs w:val="20"/>
          <w:lang w:val="en-US"/>
        </w:rPr>
        <w:t>13h-</w:t>
      </w:r>
      <w:proofErr w:type="gramStart"/>
      <w:r w:rsidRPr="00AD0F60">
        <w:rPr>
          <w:rFonts w:ascii="Arial" w:eastAsia="Lucida Sans Unicode" w:hAnsi="Arial" w:cs="Arial"/>
          <w:b/>
          <w:sz w:val="20"/>
          <w:szCs w:val="20"/>
          <w:lang w:val="en-US"/>
        </w:rPr>
        <w:t>14h</w:t>
      </w:r>
      <w:r w:rsidRPr="00AD0F60">
        <w:rPr>
          <w:rFonts w:ascii="Arial" w:eastAsia="Lucida Sans Unicode" w:hAnsi="Arial" w:cs="Arial"/>
          <w:b/>
          <w:sz w:val="20"/>
          <w:szCs w:val="20"/>
          <w:lang w:val="en-US"/>
        </w:rPr>
        <w:tab/>
      </w:r>
      <w:r w:rsidRPr="00AD0F60">
        <w:rPr>
          <w:rFonts w:ascii="Arial" w:eastAsia="Lucida Sans Unicode" w:hAnsi="Arial" w:cs="Arial"/>
          <w:sz w:val="20"/>
          <w:szCs w:val="20"/>
          <w:lang w:val="en-US"/>
        </w:rPr>
        <w:t>Break</w:t>
      </w:r>
      <w:proofErr w:type="gramEnd"/>
    </w:p>
    <w:p w14:paraId="31740AAD" w14:textId="4E0ECC06" w:rsidR="009B1E8D" w:rsidRPr="00AD0F60" w:rsidRDefault="009B1E8D" w:rsidP="009B1E8D">
      <w:pPr>
        <w:tabs>
          <w:tab w:val="left" w:pos="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b/>
          <w:sz w:val="20"/>
          <w:szCs w:val="20"/>
          <w:lang w:val="en-US"/>
        </w:rPr>
        <w:t>14h-18h</w:t>
      </w:r>
      <w:r w:rsidRPr="00AD0F60">
        <w:rPr>
          <w:rFonts w:ascii="Arial" w:eastAsia="Lucida Sans Unicode" w:hAnsi="Arial" w:cs="Arial"/>
          <w:b/>
          <w:sz w:val="20"/>
          <w:szCs w:val="20"/>
          <w:lang w:val="en-US"/>
        </w:rPr>
        <w:tab/>
      </w:r>
      <w:proofErr w:type="gramStart"/>
      <w:r w:rsidRPr="00AD0F60">
        <w:rPr>
          <w:rFonts w:ascii="Arial" w:eastAsia="Lucida Sans Unicode" w:hAnsi="Arial" w:cs="Arial"/>
          <w:sz w:val="20"/>
          <w:szCs w:val="20"/>
          <w:lang w:val="en-US"/>
        </w:rPr>
        <w:t>«  Elite</w:t>
      </w:r>
      <w:proofErr w:type="gramEnd"/>
      <w:r w:rsidRPr="00AD0F60">
        <w:rPr>
          <w:rFonts w:ascii="Arial" w:eastAsia="Lucida Sans Unicode" w:hAnsi="Arial" w:cs="Arial"/>
          <w:sz w:val="20"/>
          <w:szCs w:val="20"/>
          <w:lang w:val="en-US"/>
        </w:rPr>
        <w:t> category » with bonus routines</w:t>
      </w:r>
    </w:p>
    <w:p w14:paraId="4BCA5E0C" w14:textId="28B5D3A1" w:rsidR="009B1E8D" w:rsidRPr="00AD0F60" w:rsidRDefault="009B1E8D" w:rsidP="009B1E8D">
      <w:pPr>
        <w:tabs>
          <w:tab w:val="left" w:pos="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b/>
          <w:sz w:val="20"/>
          <w:szCs w:val="20"/>
          <w:lang w:val="en-US"/>
        </w:rPr>
        <w:t>18h-19h</w:t>
      </w:r>
      <w:r w:rsidRPr="00AD0F60">
        <w:rPr>
          <w:rFonts w:ascii="Arial" w:eastAsia="Lucida Sans Unicode" w:hAnsi="Arial" w:cs="Arial"/>
          <w:b/>
          <w:sz w:val="20"/>
          <w:szCs w:val="20"/>
          <w:lang w:val="en-US"/>
        </w:rPr>
        <w:tab/>
      </w:r>
      <w:r w:rsidRPr="00AD0F60">
        <w:rPr>
          <w:rFonts w:ascii="Arial" w:eastAsia="Lucida Sans Unicode" w:hAnsi="Arial" w:cs="Arial"/>
          <w:sz w:val="20"/>
          <w:szCs w:val="20"/>
          <w:lang w:val="en-US"/>
        </w:rPr>
        <w:t>Exhibitions</w:t>
      </w:r>
    </w:p>
    <w:p w14:paraId="2D86CBFA" w14:textId="585A58FD" w:rsidR="009B1E8D" w:rsidRPr="00AD0F60" w:rsidRDefault="009B1E8D" w:rsidP="009B1E8D">
      <w:pPr>
        <w:tabs>
          <w:tab w:val="left" w:pos="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b/>
          <w:sz w:val="20"/>
          <w:szCs w:val="20"/>
          <w:lang w:val="en-US"/>
        </w:rPr>
        <w:t>19h-20h</w:t>
      </w:r>
      <w:r w:rsidRPr="00AD0F60">
        <w:rPr>
          <w:rFonts w:ascii="Arial" w:eastAsia="Lucida Sans Unicode" w:hAnsi="Arial" w:cs="Arial"/>
          <w:b/>
          <w:sz w:val="20"/>
          <w:szCs w:val="20"/>
          <w:lang w:val="en-US"/>
        </w:rPr>
        <w:tab/>
      </w:r>
      <w:r w:rsidR="004B27A5" w:rsidRPr="004B27A5">
        <w:rPr>
          <w:rFonts w:ascii="Arial" w:eastAsia="Lucida Sans Unicode" w:hAnsi="Arial" w:cs="Arial"/>
          <w:sz w:val="20"/>
          <w:szCs w:val="20"/>
          <w:lang w:val="en-US"/>
        </w:rPr>
        <w:t>Friendship drink</w:t>
      </w:r>
    </w:p>
    <w:p w14:paraId="64A9F89B" w14:textId="77400985" w:rsidR="005A6ECC" w:rsidRPr="00AD0F60" w:rsidRDefault="005A6ECC" w:rsidP="00D17D5B">
      <w:pPr>
        <w:pStyle w:val="Corpsdetexte"/>
        <w:rPr>
          <w:rFonts w:eastAsia="Lucida Sans Unicode"/>
          <w:sz w:val="20"/>
          <w:szCs w:val="20"/>
          <w:lang w:val="en-US"/>
        </w:rPr>
      </w:pPr>
    </w:p>
    <w:p w14:paraId="1BDAE2F7" w14:textId="4C4172A6" w:rsidR="004518F8" w:rsidRPr="00AD0F60" w:rsidRDefault="00A87F28" w:rsidP="00A87652">
      <w:pPr>
        <w:spacing w:before="120" w:after="120" w:line="360" w:lineRule="auto"/>
        <w:jc w:val="both"/>
        <w:rPr>
          <w:rFonts w:eastAsia="Lucida Sans Unicode"/>
          <w:sz w:val="20"/>
          <w:szCs w:val="20"/>
          <w:lang w:val="en-US"/>
        </w:rPr>
      </w:pPr>
      <w:r w:rsidRPr="00AD0F60">
        <w:rPr>
          <w:rFonts w:eastAsia="Lucida Sans Unicode"/>
          <w:noProof/>
          <w:sz w:val="20"/>
          <w:szCs w:val="20"/>
          <w:lang w:val="fr-FR" w:eastAsia="fr-FR"/>
        </w:rPr>
        <mc:AlternateContent>
          <mc:Choice Requires="wps">
            <w:drawing>
              <wp:anchor distT="0" distB="0" distL="114300" distR="114300" simplePos="0" relativeHeight="251690496" behindDoc="0" locked="0" layoutInCell="1" allowOverlap="1" wp14:anchorId="1F777FA3" wp14:editId="725BE543">
                <wp:simplePos x="0" y="0"/>
                <wp:positionH relativeFrom="column">
                  <wp:posOffset>1330325</wp:posOffset>
                </wp:positionH>
                <wp:positionV relativeFrom="paragraph">
                  <wp:posOffset>254770</wp:posOffset>
                </wp:positionV>
                <wp:extent cx="2424430" cy="813435"/>
                <wp:effectExtent l="0" t="0" r="13970" b="24765"/>
                <wp:wrapNone/>
                <wp:docPr id="1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813435"/>
                        </a:xfrm>
                        <a:prstGeom prst="rect">
                          <a:avLst/>
                        </a:prstGeom>
                        <a:solidFill>
                          <a:schemeClr val="tx2">
                            <a:lumMod val="40000"/>
                            <a:lumOff val="60000"/>
                            <a:alpha val="52000"/>
                          </a:schemeClr>
                        </a:solidFill>
                        <a:ln w="9525">
                          <a:solidFill>
                            <a:schemeClr val="tx2">
                              <a:lumMod val="60000"/>
                              <a:lumOff val="40000"/>
                            </a:schemeClr>
                          </a:solidFill>
                          <a:miter lim="800000"/>
                          <a:headEnd/>
                          <a:tailEnd/>
                        </a:ln>
                      </wps:spPr>
                      <wps:txbx>
                        <w:txbxContent>
                          <w:p w14:paraId="286BDE81" w14:textId="77777777" w:rsidR="00950415" w:rsidRPr="00DB734D" w:rsidRDefault="00950415" w:rsidP="00A87F28">
                            <w:pPr>
                              <w:pStyle w:val="Corpsdetexte"/>
                              <w:spacing w:before="0" w:after="0" w:line="240" w:lineRule="auto"/>
                              <w:rPr>
                                <w:rFonts w:eastAsia="Lucida Sans Unicode"/>
                                <w:b/>
                                <w:szCs w:val="24"/>
                                <w:lang w:val="en-US"/>
                              </w:rPr>
                            </w:pPr>
                            <w:r w:rsidRPr="00DB734D">
                              <w:rPr>
                                <w:rFonts w:eastAsia="Lucida Sans Unicode"/>
                                <w:b/>
                                <w:szCs w:val="24"/>
                                <w:lang w:val="en-US"/>
                              </w:rPr>
                              <w:t>Address of the sports hall</w:t>
                            </w:r>
                          </w:p>
                          <w:p w14:paraId="4D43CAF6" w14:textId="77777777" w:rsidR="00950415" w:rsidRPr="00427B31" w:rsidRDefault="00950415" w:rsidP="00A87F28">
                            <w:pPr>
                              <w:pStyle w:val="Corpsdetexte"/>
                              <w:spacing w:before="0" w:after="0" w:line="240" w:lineRule="auto"/>
                              <w:rPr>
                                <w:rFonts w:eastAsia="Lucida Sans Unicode"/>
                                <w:szCs w:val="24"/>
                                <w:lang w:val="en-US"/>
                              </w:rPr>
                            </w:pPr>
                            <w:r w:rsidRPr="00427B31">
                              <w:rPr>
                                <w:rFonts w:eastAsia="Lucida Sans Unicode"/>
                                <w:szCs w:val="24"/>
                                <w:lang w:val="en-US"/>
                              </w:rPr>
                              <w:t>Halle Coubertin</w:t>
                            </w:r>
                          </w:p>
                          <w:p w14:paraId="3CCE1FE0" w14:textId="77777777" w:rsidR="00950415" w:rsidRPr="00A52B04" w:rsidRDefault="00950415" w:rsidP="00A87F28">
                            <w:pPr>
                              <w:pStyle w:val="Corpsdetexte"/>
                              <w:spacing w:before="0" w:after="0" w:line="240" w:lineRule="auto"/>
                              <w:rPr>
                                <w:rFonts w:eastAsia="Lucida Sans Unicode"/>
                                <w:szCs w:val="24"/>
                                <w:lang w:val="fr-FR"/>
                              </w:rPr>
                            </w:pPr>
                            <w:r w:rsidRPr="00A52B04">
                              <w:rPr>
                                <w:rFonts w:eastAsia="Lucida Sans Unicode"/>
                                <w:szCs w:val="24"/>
                                <w:lang w:val="fr-FR"/>
                              </w:rPr>
                              <w:t xml:space="preserve">82, avenue Georges </w:t>
                            </w:r>
                            <w:proofErr w:type="spellStart"/>
                            <w:r w:rsidRPr="00A52B04">
                              <w:rPr>
                                <w:rFonts w:eastAsia="Lucida Sans Unicode"/>
                                <w:szCs w:val="24"/>
                                <w:lang w:val="fr-FR"/>
                              </w:rPr>
                              <w:t>Lafont</w:t>
                            </w:r>
                            <w:proofErr w:type="spellEnd"/>
                            <w:r w:rsidRPr="00A52B04">
                              <w:rPr>
                                <w:rFonts w:eastAsia="Lucida Sans Unicode"/>
                                <w:szCs w:val="24"/>
                                <w:lang w:val="fr-FR"/>
                              </w:rPr>
                              <w:t xml:space="preserve"> </w:t>
                            </w:r>
                          </w:p>
                          <w:p w14:paraId="4AA9AC6A" w14:textId="7B3773E3" w:rsidR="00950415" w:rsidRDefault="00950415" w:rsidP="00A87F28">
                            <w:pPr>
                              <w:pStyle w:val="Corpsdetexte"/>
                              <w:spacing w:before="0" w:after="0" w:line="240" w:lineRule="auto"/>
                              <w:rPr>
                                <w:rFonts w:eastAsia="Lucida Sans Unicode"/>
                                <w:szCs w:val="24"/>
                                <w:lang w:val="fr-FR"/>
                              </w:rPr>
                            </w:pPr>
                            <w:r w:rsidRPr="00A52B04">
                              <w:rPr>
                                <w:rFonts w:eastAsia="Lucida Sans Unicode"/>
                                <w:szCs w:val="24"/>
                                <w:lang w:val="fr-FR"/>
                              </w:rPr>
                              <w:t>75016 Paris</w:t>
                            </w:r>
                            <w:r>
                              <w:rPr>
                                <w:rFonts w:eastAsia="Lucida Sans Unicode"/>
                                <w:szCs w:val="24"/>
                                <w:lang w:val="fr-FR"/>
                              </w:rPr>
                              <w:t xml:space="preserve"> - FRANCE</w:t>
                            </w:r>
                          </w:p>
                          <w:p w14:paraId="6A4848C1" w14:textId="77777777" w:rsidR="00950415" w:rsidRPr="005A6ECC" w:rsidRDefault="00950415" w:rsidP="00AD0F60">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8" o:spid="_x0000_s1028" type="#_x0000_t202" style="position:absolute;left:0;text-align:left;margin-left:104.75pt;margin-top:20.05pt;width:190.9pt;height:64.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" fillcolor="#8db3e2 [1311]" strokecolor="#548dd4 [1951]">
                <v:fill opacity="34181f"/>
                <v:textbox>
                  <w:txbxContent>
                    <w:p w14:paraId="286BDE81" w14:textId="77777777" w:rsidR="00950415" w:rsidRPr="00DB734D" w:rsidRDefault="00950415" w:rsidP="00A87F28">
                      <w:pPr>
                        <w:pStyle w:val="Corpsdetexte"/>
                        <w:spacing w:before="0" w:after="0" w:line="240" w:lineRule="auto"/>
                        <w:rPr>
                          <w:rFonts w:eastAsia="Lucida Sans Unicode"/>
                          <w:b/>
                          <w:szCs w:val="24"/>
                          <w:lang w:val="en-US"/>
                        </w:rPr>
                      </w:pPr>
                      <w:r w:rsidRPr="00DB734D">
                        <w:rPr>
                          <w:rFonts w:eastAsia="Lucida Sans Unicode"/>
                          <w:b/>
                          <w:szCs w:val="24"/>
                          <w:lang w:val="en-US"/>
                        </w:rPr>
                        <w:t>Address of the sports hall</w:t>
                      </w:r>
                    </w:p>
                    <w:p w14:paraId="4D43CAF6" w14:textId="77777777" w:rsidR="00950415" w:rsidRPr="00427B31" w:rsidRDefault="00950415" w:rsidP="00A87F28">
                      <w:pPr>
                        <w:pStyle w:val="Corpsdetexte"/>
                        <w:spacing w:before="0" w:after="0" w:line="240" w:lineRule="auto"/>
                        <w:rPr>
                          <w:rFonts w:eastAsia="Lucida Sans Unicode"/>
                          <w:szCs w:val="24"/>
                          <w:lang w:val="en-US"/>
                        </w:rPr>
                      </w:pPr>
                      <w:r w:rsidRPr="00427B31">
                        <w:rPr>
                          <w:rFonts w:eastAsia="Lucida Sans Unicode"/>
                          <w:szCs w:val="24"/>
                          <w:lang w:val="en-US"/>
                        </w:rPr>
                        <w:t>Halle Coubertin</w:t>
                      </w:r>
                    </w:p>
                    <w:p w14:paraId="3CCE1FE0" w14:textId="77777777" w:rsidR="00950415" w:rsidRPr="00A52B04" w:rsidRDefault="00950415" w:rsidP="00A87F28">
                      <w:pPr>
                        <w:pStyle w:val="Corpsdetexte"/>
                        <w:spacing w:before="0" w:after="0" w:line="240" w:lineRule="auto"/>
                        <w:rPr>
                          <w:rFonts w:eastAsia="Lucida Sans Unicode"/>
                          <w:szCs w:val="24"/>
                          <w:lang w:val="fr-FR"/>
                        </w:rPr>
                      </w:pPr>
                      <w:r w:rsidRPr="00A52B04">
                        <w:rPr>
                          <w:rFonts w:eastAsia="Lucida Sans Unicode"/>
                          <w:szCs w:val="24"/>
                          <w:lang w:val="fr-FR"/>
                        </w:rPr>
                        <w:t xml:space="preserve">82, avenue Georges Lafont </w:t>
                      </w:r>
                    </w:p>
                    <w:p w14:paraId="4AA9AC6A" w14:textId="7B3773E3" w:rsidR="00950415" w:rsidRDefault="00950415" w:rsidP="00A87F28">
                      <w:pPr>
                        <w:pStyle w:val="Corpsdetexte"/>
                        <w:spacing w:before="0" w:after="0" w:line="240" w:lineRule="auto"/>
                        <w:rPr>
                          <w:rFonts w:eastAsia="Lucida Sans Unicode"/>
                          <w:szCs w:val="24"/>
                          <w:lang w:val="fr-FR"/>
                        </w:rPr>
                      </w:pPr>
                      <w:r w:rsidRPr="00A52B04">
                        <w:rPr>
                          <w:rFonts w:eastAsia="Lucida Sans Unicode"/>
                          <w:szCs w:val="24"/>
                          <w:lang w:val="fr-FR"/>
                        </w:rPr>
                        <w:t>75016 Paris</w:t>
                      </w:r>
                      <w:r>
                        <w:rPr>
                          <w:rFonts w:eastAsia="Lucida Sans Unicode"/>
                          <w:szCs w:val="24"/>
                          <w:lang w:val="fr-FR"/>
                        </w:rPr>
                        <w:t xml:space="preserve"> - FRANCE</w:t>
                      </w:r>
                    </w:p>
                    <w:p w14:paraId="6A4848C1" w14:textId="77777777" w:rsidR="00950415" w:rsidRPr="005A6ECC" w:rsidRDefault="00950415" w:rsidP="00AD0F60">
                      <w:pPr>
                        <w:rPr>
                          <w:lang w:val="fr-FR"/>
                        </w:rPr>
                      </w:pPr>
                    </w:p>
                  </w:txbxContent>
                </v:textbox>
              </v:shape>
            </w:pict>
          </mc:Fallback>
        </mc:AlternateContent>
      </w:r>
      <w:r w:rsidR="004518F8" w:rsidRPr="00AD0F60">
        <w:rPr>
          <w:rFonts w:ascii="Arial" w:eastAsia="Lucida Sans Unicode" w:hAnsi="Arial" w:cs="Arial"/>
          <w:b/>
          <w:sz w:val="20"/>
          <w:szCs w:val="20"/>
          <w:lang w:val="en-US"/>
        </w:rPr>
        <w:t>►</w:t>
      </w:r>
      <w:r w:rsidR="004A3C27" w:rsidRPr="00AD0F60">
        <w:rPr>
          <w:rFonts w:ascii="Arial" w:eastAsia="Lucida Sans Unicode" w:hAnsi="Arial" w:cs="Arial"/>
          <w:b/>
          <w:sz w:val="20"/>
          <w:szCs w:val="20"/>
          <w:lang w:val="en-US"/>
        </w:rPr>
        <w:t xml:space="preserve"> Place of the</w:t>
      </w:r>
      <w:r w:rsidR="004518F8" w:rsidRPr="00AD0F60">
        <w:rPr>
          <w:rFonts w:ascii="Arial" w:hAnsi="Arial" w:cs="Arial"/>
          <w:b/>
          <w:bCs/>
          <w:sz w:val="20"/>
          <w:szCs w:val="20"/>
          <w:lang w:val="en-US"/>
        </w:rPr>
        <w:t xml:space="preserve"> Tourn</w:t>
      </w:r>
      <w:r w:rsidR="009B1E8D">
        <w:rPr>
          <w:rFonts w:ascii="Arial" w:hAnsi="Arial" w:cs="Arial"/>
          <w:b/>
          <w:bCs/>
          <w:sz w:val="20"/>
          <w:szCs w:val="20"/>
          <w:lang w:val="en-US"/>
        </w:rPr>
        <w:t>ament</w:t>
      </w:r>
    </w:p>
    <w:p w14:paraId="288AC8DF" w14:textId="31C77788" w:rsidR="005524B4" w:rsidRPr="00AD0F60" w:rsidRDefault="005524B4" w:rsidP="00A87F28">
      <w:pPr>
        <w:pStyle w:val="Corpsdetexte"/>
        <w:rPr>
          <w:rFonts w:eastAsia="Lucida Sans Unicode"/>
          <w:sz w:val="20"/>
          <w:szCs w:val="20"/>
          <w:lang w:val="en-US"/>
        </w:rPr>
      </w:pPr>
    </w:p>
    <w:p w14:paraId="6F48DB3E" w14:textId="65A5ECAF" w:rsidR="00685271" w:rsidRPr="00AD0F60" w:rsidRDefault="00685271" w:rsidP="00A52B04">
      <w:pPr>
        <w:pStyle w:val="Corpsdetexte"/>
        <w:rPr>
          <w:rFonts w:eastAsia="Lucida Sans Unicode"/>
          <w:sz w:val="20"/>
          <w:szCs w:val="20"/>
          <w:lang w:val="en-US"/>
        </w:rPr>
      </w:pPr>
    </w:p>
    <w:p w14:paraId="1C463FC9" w14:textId="77777777" w:rsidR="005A6ECC" w:rsidRDefault="005A6ECC" w:rsidP="00D17D5B">
      <w:pPr>
        <w:pStyle w:val="Corpsdetexte"/>
        <w:rPr>
          <w:rFonts w:eastAsia="Lucida Sans Unicode"/>
          <w:sz w:val="20"/>
          <w:szCs w:val="20"/>
          <w:lang w:val="en-US"/>
        </w:rPr>
      </w:pPr>
    </w:p>
    <w:p w14:paraId="28D7D5F2" w14:textId="77777777" w:rsidR="007651BB" w:rsidRPr="00AD0F60" w:rsidRDefault="007651BB" w:rsidP="00D17D5B">
      <w:pPr>
        <w:pStyle w:val="Corpsdetexte"/>
        <w:rPr>
          <w:rFonts w:eastAsia="Lucida Sans Unicode"/>
          <w:sz w:val="20"/>
          <w:szCs w:val="20"/>
          <w:lang w:val="en-US"/>
        </w:rPr>
      </w:pPr>
    </w:p>
    <w:p w14:paraId="4E09BEDC" w14:textId="75B28B29" w:rsidR="004518F8" w:rsidRPr="001D253B" w:rsidRDefault="00756A53" w:rsidP="00A87652">
      <w:pPr>
        <w:spacing w:before="120" w:after="120" w:line="360" w:lineRule="auto"/>
        <w:jc w:val="both"/>
        <w:rPr>
          <w:rFonts w:ascii="Arial" w:hAnsi="Arial" w:cs="Arial"/>
          <w:bCs/>
          <w:sz w:val="20"/>
          <w:szCs w:val="20"/>
          <w:lang w:val="en-US"/>
        </w:rPr>
      </w:pPr>
      <w:r w:rsidRPr="001D253B">
        <w:rPr>
          <w:rFonts w:ascii="Arial" w:eastAsia="Lucida Sans Unicode" w:hAnsi="Arial" w:cs="Arial"/>
          <w:sz w:val="20"/>
          <w:szCs w:val="20"/>
          <w:lang w:val="en-US"/>
        </w:rPr>
        <w:t>How t</w:t>
      </w:r>
      <w:r w:rsidR="00DB734D" w:rsidRPr="001D253B">
        <w:rPr>
          <w:rFonts w:ascii="Arial" w:eastAsia="Lucida Sans Unicode" w:hAnsi="Arial" w:cs="Arial"/>
          <w:sz w:val="20"/>
          <w:szCs w:val="20"/>
          <w:lang w:val="en-US"/>
        </w:rPr>
        <w:t>o go to the sports hall by public transports</w:t>
      </w:r>
    </w:p>
    <w:p w14:paraId="66EBEAA4" w14:textId="77777777" w:rsidR="001B28B2" w:rsidRPr="00AD0F60" w:rsidRDefault="00DB734D" w:rsidP="00A87652">
      <w:pPr>
        <w:pStyle w:val="En-tte"/>
        <w:numPr>
          <w:ilvl w:val="0"/>
          <w:numId w:val="12"/>
        </w:numPr>
        <w:tabs>
          <w:tab w:val="clear" w:pos="4536"/>
          <w:tab w:val="clear" w:pos="9072"/>
          <w:tab w:val="left" w:pos="993"/>
        </w:tabs>
        <w:ind w:left="284"/>
        <w:rPr>
          <w:rFonts w:ascii="Arial" w:eastAsia="Lucida Sans Unicode" w:hAnsi="Arial" w:cs="Arial"/>
          <w:b/>
          <w:sz w:val="20"/>
          <w:szCs w:val="20"/>
          <w:lang w:val="fr-FR"/>
        </w:rPr>
      </w:pPr>
      <w:r w:rsidRPr="00AD0F60">
        <w:rPr>
          <w:rFonts w:ascii="Arial" w:eastAsia="Lucida Sans Unicode" w:hAnsi="Arial" w:cs="Arial"/>
          <w:b/>
          <w:sz w:val="20"/>
          <w:szCs w:val="20"/>
          <w:lang w:val="fr-FR"/>
        </w:rPr>
        <w:t xml:space="preserve">By </w:t>
      </w:r>
      <w:proofErr w:type="spellStart"/>
      <w:r w:rsidRPr="00AD0F60">
        <w:rPr>
          <w:rFonts w:ascii="Arial" w:eastAsia="Lucida Sans Unicode" w:hAnsi="Arial" w:cs="Arial"/>
          <w:b/>
          <w:sz w:val="20"/>
          <w:szCs w:val="20"/>
          <w:lang w:val="fr-FR"/>
        </w:rPr>
        <w:t>subway</w:t>
      </w:r>
      <w:proofErr w:type="spellEnd"/>
      <w:r w:rsidR="001B28B2" w:rsidRPr="00AD0F60">
        <w:rPr>
          <w:rFonts w:ascii="Arial" w:eastAsia="Lucida Sans Unicode" w:hAnsi="Arial" w:cs="Arial"/>
          <w:b/>
          <w:sz w:val="20"/>
          <w:szCs w:val="20"/>
          <w:lang w:val="fr-FR"/>
        </w:rPr>
        <w:t>:</w:t>
      </w:r>
    </w:p>
    <w:p w14:paraId="039584ED" w14:textId="77777777" w:rsidR="001B28B2" w:rsidRPr="00AD0F60" w:rsidRDefault="00DB734D" w:rsidP="00A87652">
      <w:pPr>
        <w:pStyle w:val="En-tte"/>
        <w:numPr>
          <w:ilvl w:val="1"/>
          <w:numId w:val="10"/>
        </w:numPr>
        <w:tabs>
          <w:tab w:val="clear" w:pos="4536"/>
          <w:tab w:val="clear" w:pos="9072"/>
          <w:tab w:val="left" w:pos="993"/>
        </w:tabs>
        <w:ind w:left="284"/>
        <w:rPr>
          <w:rFonts w:ascii="Arial" w:eastAsia="Lucida Sans Unicode" w:hAnsi="Arial" w:cs="Arial"/>
          <w:sz w:val="20"/>
          <w:szCs w:val="20"/>
          <w:lang w:val="fr-FR"/>
        </w:rPr>
      </w:pPr>
      <w:r w:rsidRPr="00AD0F60">
        <w:rPr>
          <w:rFonts w:ascii="Arial" w:eastAsia="Lucida Sans Unicode" w:hAnsi="Arial" w:cs="Arial"/>
          <w:sz w:val="20"/>
          <w:szCs w:val="20"/>
          <w:lang w:val="fr-FR"/>
        </w:rPr>
        <w:t>Li</w:t>
      </w:r>
      <w:r w:rsidR="001B28B2" w:rsidRPr="00AD0F60">
        <w:rPr>
          <w:rFonts w:ascii="Arial" w:eastAsia="Lucida Sans Unicode" w:hAnsi="Arial" w:cs="Arial"/>
          <w:sz w:val="20"/>
          <w:szCs w:val="20"/>
          <w:lang w:val="fr-FR"/>
        </w:rPr>
        <w:t>ne  9 (</w:t>
      </w:r>
      <w:r w:rsidRPr="00AD0F60">
        <w:rPr>
          <w:rFonts w:ascii="Arial" w:eastAsia="Lucida Sans Unicode" w:hAnsi="Arial" w:cs="Arial"/>
          <w:sz w:val="20"/>
          <w:szCs w:val="20"/>
          <w:lang w:val="fr-FR"/>
        </w:rPr>
        <w:t>station</w:t>
      </w:r>
      <w:r w:rsidR="001B28B2" w:rsidRPr="00AD0F60">
        <w:rPr>
          <w:rFonts w:ascii="Arial" w:eastAsia="Lucida Sans Unicode" w:hAnsi="Arial" w:cs="Arial"/>
          <w:sz w:val="20"/>
          <w:szCs w:val="20"/>
          <w:lang w:val="fr-FR"/>
        </w:rPr>
        <w:t xml:space="preserve"> Porte de Saint Cloud) – </w:t>
      </w:r>
      <w:r w:rsidRPr="00AD0F60">
        <w:rPr>
          <w:rFonts w:ascii="Arial" w:eastAsia="Lucida Sans Unicode" w:hAnsi="Arial" w:cs="Arial"/>
          <w:sz w:val="20"/>
          <w:szCs w:val="20"/>
          <w:lang w:val="fr-FR"/>
        </w:rPr>
        <w:t xml:space="preserve">the </w:t>
      </w:r>
      <w:proofErr w:type="spellStart"/>
      <w:r w:rsidRPr="00AD0F60">
        <w:rPr>
          <w:rFonts w:ascii="Arial" w:eastAsia="Lucida Sans Unicode" w:hAnsi="Arial" w:cs="Arial"/>
          <w:sz w:val="20"/>
          <w:szCs w:val="20"/>
          <w:lang w:val="fr-FR"/>
        </w:rPr>
        <w:t>nearest</w:t>
      </w:r>
      <w:proofErr w:type="spellEnd"/>
      <w:r w:rsidRPr="00AD0F60">
        <w:rPr>
          <w:rFonts w:ascii="Arial" w:eastAsia="Lucida Sans Unicode" w:hAnsi="Arial" w:cs="Arial"/>
          <w:sz w:val="20"/>
          <w:szCs w:val="20"/>
          <w:lang w:val="fr-FR"/>
        </w:rPr>
        <w:t xml:space="preserve"> station</w:t>
      </w:r>
    </w:p>
    <w:p w14:paraId="1A19286E" w14:textId="3BC73BC0" w:rsidR="001B28B2" w:rsidRPr="00AD0F60" w:rsidRDefault="00DB734D" w:rsidP="00A87652">
      <w:pPr>
        <w:pStyle w:val="En-tte"/>
        <w:numPr>
          <w:ilvl w:val="1"/>
          <w:numId w:val="10"/>
        </w:numPr>
        <w:tabs>
          <w:tab w:val="clear" w:pos="4536"/>
          <w:tab w:val="clear" w:pos="9072"/>
          <w:tab w:val="left" w:pos="993"/>
        </w:tabs>
        <w:ind w:left="284"/>
        <w:rPr>
          <w:rFonts w:ascii="Arial" w:eastAsia="Lucida Sans Unicode" w:hAnsi="Arial" w:cs="Arial"/>
          <w:sz w:val="20"/>
          <w:szCs w:val="20"/>
          <w:lang w:val="en-US"/>
        </w:rPr>
      </w:pPr>
      <w:proofErr w:type="gramStart"/>
      <w:r w:rsidRPr="00AD0F60">
        <w:rPr>
          <w:rFonts w:ascii="Arial" w:eastAsia="Lucida Sans Unicode" w:hAnsi="Arial" w:cs="Arial"/>
          <w:sz w:val="20"/>
          <w:szCs w:val="20"/>
          <w:lang w:val="en-US"/>
        </w:rPr>
        <w:t>Li</w:t>
      </w:r>
      <w:r w:rsidR="001B28B2" w:rsidRPr="00AD0F60">
        <w:rPr>
          <w:rFonts w:ascii="Arial" w:eastAsia="Lucida Sans Unicode" w:hAnsi="Arial" w:cs="Arial"/>
          <w:sz w:val="20"/>
          <w:szCs w:val="20"/>
          <w:lang w:val="en-US"/>
        </w:rPr>
        <w:t>ne  8</w:t>
      </w:r>
      <w:proofErr w:type="gramEnd"/>
      <w:r w:rsidR="001B28B2" w:rsidRPr="00AD0F60">
        <w:rPr>
          <w:rFonts w:ascii="Arial" w:eastAsia="Lucida Sans Unicode" w:hAnsi="Arial" w:cs="Arial"/>
          <w:sz w:val="20"/>
          <w:szCs w:val="20"/>
          <w:lang w:val="en-US"/>
        </w:rPr>
        <w:t xml:space="preserve"> (</w:t>
      </w:r>
      <w:r w:rsidRPr="00AD0F60">
        <w:rPr>
          <w:rFonts w:ascii="Arial" w:eastAsia="Lucida Sans Unicode" w:hAnsi="Arial" w:cs="Arial"/>
          <w:sz w:val="20"/>
          <w:szCs w:val="20"/>
          <w:lang w:val="en-US"/>
        </w:rPr>
        <w:t xml:space="preserve">station  </w:t>
      </w:r>
      <w:proofErr w:type="spellStart"/>
      <w:r w:rsidRPr="00AD0F60">
        <w:rPr>
          <w:rFonts w:ascii="Arial" w:eastAsia="Lucida Sans Unicode" w:hAnsi="Arial" w:cs="Arial"/>
          <w:sz w:val="20"/>
          <w:szCs w:val="20"/>
          <w:lang w:val="en-US"/>
        </w:rPr>
        <w:t>Balard</w:t>
      </w:r>
      <w:proofErr w:type="spellEnd"/>
      <w:r w:rsidRPr="00AD0F60">
        <w:rPr>
          <w:rFonts w:ascii="Arial" w:eastAsia="Lucida Sans Unicode" w:hAnsi="Arial" w:cs="Arial"/>
          <w:sz w:val="20"/>
          <w:szCs w:val="20"/>
          <w:lang w:val="en-US"/>
        </w:rPr>
        <w:t>) and Li</w:t>
      </w:r>
      <w:r w:rsidR="001B28B2" w:rsidRPr="00AD0F60">
        <w:rPr>
          <w:rFonts w:ascii="Arial" w:eastAsia="Lucida Sans Unicode" w:hAnsi="Arial" w:cs="Arial"/>
          <w:sz w:val="20"/>
          <w:szCs w:val="20"/>
          <w:lang w:val="en-US"/>
        </w:rPr>
        <w:t>ne  10 (</w:t>
      </w:r>
      <w:r w:rsidRPr="00AD0F60">
        <w:rPr>
          <w:rFonts w:ascii="Arial" w:eastAsia="Lucida Sans Unicode" w:hAnsi="Arial" w:cs="Arial"/>
          <w:sz w:val="20"/>
          <w:szCs w:val="20"/>
          <w:lang w:val="en-US"/>
        </w:rPr>
        <w:t>station</w:t>
      </w:r>
      <w:r w:rsidR="001B28B2" w:rsidRPr="00AD0F60">
        <w:rPr>
          <w:rFonts w:ascii="Arial" w:eastAsia="Lucida Sans Unicode" w:hAnsi="Arial" w:cs="Arial"/>
          <w:sz w:val="20"/>
          <w:szCs w:val="20"/>
          <w:lang w:val="en-US"/>
        </w:rPr>
        <w:t xml:space="preserve">  Porte </w:t>
      </w:r>
      <w:proofErr w:type="spellStart"/>
      <w:r w:rsidR="001B28B2" w:rsidRPr="00AD0F60">
        <w:rPr>
          <w:rFonts w:ascii="Arial" w:eastAsia="Lucida Sans Unicode" w:hAnsi="Arial" w:cs="Arial"/>
          <w:sz w:val="20"/>
          <w:szCs w:val="20"/>
          <w:lang w:val="en-US"/>
        </w:rPr>
        <w:t>d’Auteuil</w:t>
      </w:r>
      <w:proofErr w:type="spellEnd"/>
      <w:r w:rsidR="001B28B2" w:rsidRPr="00AD0F60">
        <w:rPr>
          <w:rFonts w:ascii="Arial" w:eastAsia="Lucida Sans Unicode" w:hAnsi="Arial" w:cs="Arial"/>
          <w:sz w:val="20"/>
          <w:szCs w:val="20"/>
          <w:lang w:val="en-US"/>
        </w:rPr>
        <w:t xml:space="preserve">) – </w:t>
      </w:r>
      <w:r w:rsidRPr="00AD0F60">
        <w:rPr>
          <w:rFonts w:ascii="Arial" w:eastAsia="Lucida Sans Unicode" w:hAnsi="Arial" w:cs="Arial"/>
          <w:sz w:val="20"/>
          <w:szCs w:val="20"/>
          <w:lang w:val="en-US"/>
        </w:rPr>
        <w:t xml:space="preserve">around </w:t>
      </w:r>
      <w:r w:rsidR="001B28B2" w:rsidRPr="00AD0F60">
        <w:rPr>
          <w:rFonts w:ascii="Arial" w:eastAsia="Lucida Sans Unicode" w:hAnsi="Arial" w:cs="Arial"/>
          <w:sz w:val="20"/>
          <w:szCs w:val="20"/>
          <w:lang w:val="en-US"/>
        </w:rPr>
        <w:t>10 m</w:t>
      </w:r>
      <w:r w:rsidRPr="00AD0F60">
        <w:rPr>
          <w:rFonts w:ascii="Arial" w:eastAsia="Lucida Sans Unicode" w:hAnsi="Arial" w:cs="Arial"/>
          <w:sz w:val="20"/>
          <w:szCs w:val="20"/>
          <w:lang w:val="en-US"/>
        </w:rPr>
        <w:t>i</w:t>
      </w:r>
      <w:r w:rsidR="001B28B2" w:rsidRPr="00AD0F60">
        <w:rPr>
          <w:rFonts w:ascii="Arial" w:eastAsia="Lucida Sans Unicode" w:hAnsi="Arial" w:cs="Arial"/>
          <w:sz w:val="20"/>
          <w:szCs w:val="20"/>
          <w:lang w:val="en-US"/>
        </w:rPr>
        <w:t>n</w:t>
      </w:r>
      <w:r w:rsidR="00397408">
        <w:rPr>
          <w:rFonts w:ascii="Arial" w:eastAsia="Lucida Sans Unicode" w:hAnsi="Arial" w:cs="Arial"/>
          <w:sz w:val="20"/>
          <w:szCs w:val="20"/>
          <w:lang w:val="en-US"/>
        </w:rPr>
        <w:t xml:space="preserve"> of walk</w:t>
      </w:r>
    </w:p>
    <w:p w14:paraId="5230BD81" w14:textId="77777777" w:rsidR="001B28B2" w:rsidRPr="00AD0F60" w:rsidRDefault="001B28B2" w:rsidP="00A87652">
      <w:pPr>
        <w:pStyle w:val="En-tte"/>
        <w:tabs>
          <w:tab w:val="clear" w:pos="4536"/>
          <w:tab w:val="clear" w:pos="9072"/>
          <w:tab w:val="left" w:pos="993"/>
        </w:tabs>
        <w:ind w:left="284"/>
        <w:rPr>
          <w:rFonts w:ascii="Arial" w:eastAsia="Lucida Sans Unicode" w:hAnsi="Arial" w:cs="Arial"/>
          <w:sz w:val="20"/>
          <w:szCs w:val="20"/>
          <w:lang w:val="en-US"/>
        </w:rPr>
      </w:pPr>
    </w:p>
    <w:p w14:paraId="32E2EAE3" w14:textId="642DB05C" w:rsidR="001B28B2" w:rsidRPr="00AD0F60" w:rsidRDefault="00DB734D" w:rsidP="00A87652">
      <w:pPr>
        <w:pStyle w:val="En-tte"/>
        <w:numPr>
          <w:ilvl w:val="1"/>
          <w:numId w:val="10"/>
        </w:numPr>
        <w:tabs>
          <w:tab w:val="clear" w:pos="4536"/>
          <w:tab w:val="clear" w:pos="9072"/>
          <w:tab w:val="left" w:pos="993"/>
        </w:tabs>
        <w:ind w:left="284"/>
        <w:rPr>
          <w:rFonts w:ascii="Arial" w:eastAsia="Lucida Sans Unicode" w:hAnsi="Arial" w:cs="Arial"/>
          <w:sz w:val="20"/>
          <w:szCs w:val="20"/>
          <w:lang w:val="en-US"/>
        </w:rPr>
      </w:pPr>
      <w:proofErr w:type="gramStart"/>
      <w:r w:rsidRPr="00AD0F60">
        <w:rPr>
          <w:rFonts w:ascii="Arial" w:eastAsia="Lucida Sans Unicode" w:hAnsi="Arial" w:cs="Arial"/>
          <w:b/>
          <w:sz w:val="20"/>
          <w:szCs w:val="20"/>
          <w:lang w:val="en-US"/>
        </w:rPr>
        <w:t>By</w:t>
      </w:r>
      <w:r w:rsidR="001B28B2" w:rsidRPr="00AD0F60">
        <w:rPr>
          <w:rFonts w:ascii="Arial" w:eastAsia="Lucida Sans Unicode" w:hAnsi="Arial" w:cs="Arial"/>
          <w:b/>
          <w:sz w:val="20"/>
          <w:szCs w:val="20"/>
          <w:lang w:val="en-US"/>
        </w:rPr>
        <w:t xml:space="preserve">  tramway</w:t>
      </w:r>
      <w:proofErr w:type="gramEnd"/>
      <w:r w:rsidR="00C14280" w:rsidRPr="00AD0F60">
        <w:rPr>
          <w:rFonts w:ascii="Arial" w:eastAsia="Lucida Sans Unicode" w:hAnsi="Arial" w:cs="Arial"/>
          <w:b/>
          <w:sz w:val="20"/>
          <w:szCs w:val="20"/>
          <w:lang w:val="en-US"/>
        </w:rPr>
        <w:t>:</w:t>
      </w:r>
      <w:r w:rsidR="00C14280" w:rsidRPr="00AD0F60">
        <w:rPr>
          <w:rFonts w:ascii="Arial" w:eastAsia="Lucida Sans Unicode" w:hAnsi="Arial" w:cs="Arial"/>
          <w:sz w:val="20"/>
          <w:szCs w:val="20"/>
          <w:lang w:val="en-US"/>
        </w:rPr>
        <w:br/>
      </w:r>
      <w:r w:rsidR="001B28B2" w:rsidRPr="00AD0F60">
        <w:rPr>
          <w:rFonts w:ascii="Arial" w:eastAsia="Lucida Sans Unicode" w:hAnsi="Arial" w:cs="Arial"/>
          <w:sz w:val="20"/>
          <w:szCs w:val="20"/>
          <w:lang w:val="en-US"/>
        </w:rPr>
        <w:t>T2 (s</w:t>
      </w:r>
      <w:r w:rsidRPr="00AD0F60">
        <w:rPr>
          <w:rFonts w:ascii="Arial" w:eastAsia="Lucida Sans Unicode" w:hAnsi="Arial" w:cs="Arial"/>
          <w:sz w:val="20"/>
          <w:szCs w:val="20"/>
          <w:lang w:val="en-US"/>
        </w:rPr>
        <w:t>tation</w:t>
      </w:r>
      <w:r w:rsidR="001B28B2" w:rsidRPr="00AD0F60">
        <w:rPr>
          <w:rFonts w:ascii="Arial" w:eastAsia="Lucida Sans Unicode" w:hAnsi="Arial" w:cs="Arial"/>
          <w:sz w:val="20"/>
          <w:szCs w:val="20"/>
          <w:lang w:val="en-US"/>
        </w:rPr>
        <w:t xml:space="preserve"> Pont du </w:t>
      </w:r>
      <w:proofErr w:type="spellStart"/>
      <w:r w:rsidR="001B28B2" w:rsidRPr="00AD0F60">
        <w:rPr>
          <w:rFonts w:ascii="Arial" w:eastAsia="Lucida Sans Unicode" w:hAnsi="Arial" w:cs="Arial"/>
          <w:sz w:val="20"/>
          <w:szCs w:val="20"/>
          <w:lang w:val="en-US"/>
        </w:rPr>
        <w:t>Garigliano</w:t>
      </w:r>
      <w:proofErr w:type="spellEnd"/>
      <w:r w:rsidR="001B28B2" w:rsidRPr="00AD0F60">
        <w:rPr>
          <w:rFonts w:ascii="Arial" w:eastAsia="Lucida Sans Unicode" w:hAnsi="Arial" w:cs="Arial"/>
          <w:sz w:val="20"/>
          <w:szCs w:val="20"/>
          <w:lang w:val="en-US"/>
        </w:rPr>
        <w:t xml:space="preserve">) - </w:t>
      </w:r>
      <w:r w:rsidR="0002000C">
        <w:rPr>
          <w:rFonts w:ascii="Arial" w:eastAsia="Lucida Sans Unicode" w:hAnsi="Arial" w:cs="Arial"/>
          <w:sz w:val="20"/>
          <w:szCs w:val="20"/>
          <w:lang w:val="en-US"/>
        </w:rPr>
        <w:t>around 10 min of walk</w:t>
      </w:r>
    </w:p>
    <w:p w14:paraId="4659C4F4" w14:textId="77777777" w:rsidR="001B28B2" w:rsidRPr="00AD0F60" w:rsidRDefault="001B28B2" w:rsidP="00A87652">
      <w:pPr>
        <w:pStyle w:val="En-tte"/>
        <w:tabs>
          <w:tab w:val="clear" w:pos="4536"/>
          <w:tab w:val="clear" w:pos="9072"/>
          <w:tab w:val="left" w:pos="993"/>
        </w:tabs>
        <w:ind w:left="284"/>
        <w:rPr>
          <w:rFonts w:ascii="Arial" w:eastAsia="Lucida Sans Unicode" w:hAnsi="Arial" w:cs="Arial"/>
          <w:sz w:val="20"/>
          <w:szCs w:val="20"/>
          <w:lang w:val="en-US"/>
        </w:rPr>
      </w:pPr>
    </w:p>
    <w:p w14:paraId="7CE5B135" w14:textId="77777777" w:rsidR="001B28B2" w:rsidRPr="00AD0F60" w:rsidRDefault="00DB734D" w:rsidP="00A87652">
      <w:pPr>
        <w:pStyle w:val="Default"/>
        <w:numPr>
          <w:ilvl w:val="0"/>
          <w:numId w:val="11"/>
        </w:numPr>
        <w:tabs>
          <w:tab w:val="left" w:pos="993"/>
        </w:tabs>
        <w:ind w:left="284"/>
        <w:rPr>
          <w:rFonts w:eastAsia="Lucida Sans Unicode"/>
          <w:color w:val="auto"/>
          <w:sz w:val="20"/>
          <w:szCs w:val="20"/>
        </w:rPr>
      </w:pPr>
      <w:r w:rsidRPr="00AD0F60">
        <w:rPr>
          <w:rFonts w:eastAsia="Lucida Sans Unicode"/>
          <w:b/>
          <w:color w:val="auto"/>
          <w:sz w:val="20"/>
          <w:szCs w:val="20"/>
        </w:rPr>
        <w:t>By</w:t>
      </w:r>
      <w:r w:rsidR="001B28B2" w:rsidRPr="00AD0F60">
        <w:rPr>
          <w:rFonts w:eastAsia="Lucida Sans Unicode"/>
          <w:b/>
          <w:color w:val="auto"/>
          <w:sz w:val="20"/>
          <w:szCs w:val="20"/>
        </w:rPr>
        <w:t xml:space="preserve"> bus </w:t>
      </w:r>
      <w:proofErr w:type="gramStart"/>
      <w:r w:rsidR="00C14280" w:rsidRPr="00AD0F60">
        <w:rPr>
          <w:rFonts w:eastAsia="Lucida Sans Unicode"/>
          <w:b/>
          <w:color w:val="auto"/>
          <w:sz w:val="20"/>
          <w:szCs w:val="20"/>
        </w:rPr>
        <w:t>:</w:t>
      </w:r>
      <w:proofErr w:type="gramEnd"/>
      <w:r w:rsidR="00C14280" w:rsidRPr="00AD0F60">
        <w:rPr>
          <w:rFonts w:eastAsia="Lucida Sans Unicode"/>
          <w:color w:val="auto"/>
          <w:sz w:val="20"/>
          <w:szCs w:val="20"/>
        </w:rPr>
        <w:br/>
      </w:r>
      <w:proofErr w:type="spellStart"/>
      <w:r w:rsidRPr="00AD0F60">
        <w:rPr>
          <w:rFonts w:eastAsia="Lucida Sans Unicode"/>
          <w:color w:val="auto"/>
          <w:sz w:val="20"/>
          <w:szCs w:val="20"/>
        </w:rPr>
        <w:t>Li</w:t>
      </w:r>
      <w:r w:rsidR="001B28B2" w:rsidRPr="00AD0F60">
        <w:rPr>
          <w:rFonts w:eastAsia="Lucida Sans Unicode"/>
          <w:color w:val="auto"/>
          <w:sz w:val="20"/>
          <w:szCs w:val="20"/>
        </w:rPr>
        <w:t>nes</w:t>
      </w:r>
      <w:proofErr w:type="spellEnd"/>
      <w:r w:rsidR="001B28B2" w:rsidRPr="00AD0F60">
        <w:rPr>
          <w:rFonts w:eastAsia="Lucida Sans Unicode"/>
          <w:color w:val="auto"/>
          <w:sz w:val="20"/>
          <w:szCs w:val="20"/>
        </w:rPr>
        <w:t xml:space="preserve"> PC1, 22, 62, 72, 175, 189, 289, </w:t>
      </w:r>
      <w:r w:rsidRPr="00AD0F60">
        <w:rPr>
          <w:rFonts w:eastAsia="Lucida Sans Unicode"/>
          <w:color w:val="auto"/>
          <w:sz w:val="20"/>
          <w:szCs w:val="20"/>
        </w:rPr>
        <w:t>station</w:t>
      </w:r>
      <w:r w:rsidR="001B28B2" w:rsidRPr="00AD0F60">
        <w:rPr>
          <w:rFonts w:eastAsia="Lucida Sans Unicode"/>
          <w:color w:val="auto"/>
          <w:sz w:val="20"/>
          <w:szCs w:val="20"/>
        </w:rPr>
        <w:t xml:space="preserve"> Porte de Saint Cloud</w:t>
      </w:r>
    </w:p>
    <w:p w14:paraId="12CC4607" w14:textId="77777777" w:rsidR="004518F8" w:rsidRPr="00AD0F60" w:rsidRDefault="004518F8">
      <w:pPr>
        <w:rPr>
          <w:rFonts w:ascii="Arial" w:hAnsi="Arial" w:cs="Arial"/>
          <w:sz w:val="20"/>
          <w:szCs w:val="20"/>
          <w:lang w:val="fr-FR"/>
        </w:rPr>
      </w:pPr>
    </w:p>
    <w:p w14:paraId="41A7331D" w14:textId="77777777" w:rsidR="004518F8" w:rsidRPr="00AD0F60" w:rsidRDefault="004518F8">
      <w:pPr>
        <w:rPr>
          <w:rFonts w:ascii="Arial" w:hAnsi="Arial" w:cs="Arial"/>
          <w:sz w:val="20"/>
          <w:szCs w:val="20"/>
          <w:lang w:val="fr-FR"/>
        </w:rPr>
      </w:pPr>
    </w:p>
    <w:p w14:paraId="2F5F5733" w14:textId="0FA0814B" w:rsidR="00455C62" w:rsidRDefault="00484858" w:rsidP="00455C62">
      <w:pPr>
        <w:spacing w:before="120" w:after="120" w:line="360" w:lineRule="auto"/>
        <w:jc w:val="both"/>
        <w:rPr>
          <w:rFonts w:ascii="Arial" w:hAnsi="Arial" w:cs="Arial"/>
          <w:b/>
          <w:bCs/>
          <w:szCs w:val="17"/>
          <w:lang w:val="fr-FR"/>
        </w:rPr>
      </w:pPr>
      <w:proofErr w:type="spellStart"/>
      <w:r>
        <w:rPr>
          <w:rFonts w:ascii="Arial" w:hAnsi="Arial" w:cs="Arial"/>
          <w:b/>
          <w:bCs/>
          <w:szCs w:val="17"/>
          <w:lang w:val="fr-FR"/>
        </w:rPr>
        <w:t>Useful</w:t>
      </w:r>
      <w:proofErr w:type="spellEnd"/>
      <w:r w:rsidR="00455C62">
        <w:rPr>
          <w:rFonts w:ascii="Arial" w:hAnsi="Arial" w:cs="Arial"/>
          <w:b/>
          <w:bCs/>
          <w:szCs w:val="17"/>
          <w:lang w:val="fr-FR"/>
        </w:rPr>
        <w:t xml:space="preserve">: </w:t>
      </w:r>
      <w:r>
        <w:rPr>
          <w:rFonts w:ascii="Arial" w:hAnsi="Arial" w:cs="Arial"/>
          <w:b/>
          <w:bCs/>
          <w:szCs w:val="17"/>
          <w:lang w:val="fr-FR"/>
        </w:rPr>
        <w:t xml:space="preserve">the </w:t>
      </w:r>
      <w:proofErr w:type="spellStart"/>
      <w:r>
        <w:rPr>
          <w:rFonts w:ascii="Arial" w:hAnsi="Arial" w:cs="Arial"/>
          <w:b/>
          <w:bCs/>
          <w:szCs w:val="17"/>
          <w:lang w:val="fr-FR"/>
        </w:rPr>
        <w:t>map</w:t>
      </w:r>
      <w:proofErr w:type="spellEnd"/>
      <w:r>
        <w:rPr>
          <w:rFonts w:ascii="Arial" w:hAnsi="Arial" w:cs="Arial"/>
          <w:b/>
          <w:bCs/>
          <w:szCs w:val="17"/>
          <w:lang w:val="fr-FR"/>
        </w:rPr>
        <w:t xml:space="preserve"> of Paris </w:t>
      </w:r>
      <w:proofErr w:type="spellStart"/>
      <w:r>
        <w:rPr>
          <w:rFonts w:ascii="Arial" w:hAnsi="Arial" w:cs="Arial"/>
          <w:b/>
          <w:bCs/>
          <w:szCs w:val="17"/>
          <w:lang w:val="fr-FR"/>
        </w:rPr>
        <w:t>metro</w:t>
      </w:r>
      <w:proofErr w:type="spellEnd"/>
    </w:p>
    <w:p w14:paraId="77A11CE3" w14:textId="77777777" w:rsidR="00455C62" w:rsidRPr="00174CA2" w:rsidRDefault="00455C62" w:rsidP="00455C62">
      <w:pPr>
        <w:spacing w:before="120" w:after="120" w:line="360" w:lineRule="auto"/>
        <w:jc w:val="both"/>
        <w:rPr>
          <w:rFonts w:ascii="Arial" w:hAnsi="Arial" w:cs="Arial"/>
          <w:b/>
          <w:bCs/>
          <w:sz w:val="20"/>
          <w:szCs w:val="20"/>
          <w:lang w:val="fr-FR"/>
        </w:rPr>
      </w:pPr>
    </w:p>
    <w:p w14:paraId="7ADE16BD" w14:textId="0474FB9B" w:rsidR="00455C62" w:rsidRPr="00174CA2" w:rsidRDefault="00484858" w:rsidP="00455C62">
      <w:pPr>
        <w:spacing w:before="120" w:after="120" w:line="360" w:lineRule="auto"/>
        <w:jc w:val="both"/>
        <w:rPr>
          <w:rFonts w:ascii="Arial" w:hAnsi="Arial" w:cs="Arial"/>
          <w:sz w:val="20"/>
          <w:szCs w:val="20"/>
          <w:lang w:val="fr-FR"/>
        </w:rPr>
      </w:pPr>
      <w:r>
        <w:rPr>
          <w:rFonts w:ascii="Arial" w:hAnsi="Arial" w:cs="Arial"/>
          <w:sz w:val="20"/>
          <w:szCs w:val="20"/>
          <w:lang w:val="fr-FR"/>
        </w:rPr>
        <w:t xml:space="preserve">You </w:t>
      </w:r>
      <w:proofErr w:type="spellStart"/>
      <w:r>
        <w:rPr>
          <w:rFonts w:ascii="Arial" w:hAnsi="Arial" w:cs="Arial"/>
          <w:sz w:val="20"/>
          <w:szCs w:val="20"/>
          <w:lang w:val="fr-FR"/>
        </w:rPr>
        <w:t>can</w:t>
      </w:r>
      <w:proofErr w:type="spellEnd"/>
      <w:r>
        <w:rPr>
          <w:rFonts w:ascii="Arial" w:hAnsi="Arial" w:cs="Arial"/>
          <w:sz w:val="20"/>
          <w:szCs w:val="20"/>
          <w:lang w:val="fr-FR"/>
        </w:rPr>
        <w:t xml:space="preserve"> </w:t>
      </w:r>
      <w:proofErr w:type="spellStart"/>
      <w:r>
        <w:rPr>
          <w:rFonts w:ascii="Arial" w:hAnsi="Arial" w:cs="Arial"/>
          <w:sz w:val="20"/>
          <w:szCs w:val="20"/>
          <w:lang w:val="fr-FR"/>
        </w:rPr>
        <w:t>download</w:t>
      </w:r>
      <w:proofErr w:type="spellEnd"/>
      <w:r>
        <w:rPr>
          <w:rFonts w:ascii="Arial" w:hAnsi="Arial" w:cs="Arial"/>
          <w:sz w:val="20"/>
          <w:szCs w:val="20"/>
          <w:lang w:val="fr-FR"/>
        </w:rPr>
        <w:t xml:space="preserve"> </w:t>
      </w:r>
      <w:proofErr w:type="spellStart"/>
      <w:r>
        <w:rPr>
          <w:rFonts w:ascii="Arial" w:hAnsi="Arial" w:cs="Arial"/>
          <w:sz w:val="20"/>
          <w:szCs w:val="20"/>
          <w:lang w:val="fr-FR"/>
        </w:rPr>
        <w:t>this</w:t>
      </w:r>
      <w:proofErr w:type="spellEnd"/>
      <w:r>
        <w:rPr>
          <w:rFonts w:ascii="Arial" w:hAnsi="Arial" w:cs="Arial"/>
          <w:sz w:val="20"/>
          <w:szCs w:val="20"/>
          <w:lang w:val="fr-FR"/>
        </w:rPr>
        <w:t xml:space="preserve"> </w:t>
      </w:r>
      <w:proofErr w:type="spellStart"/>
      <w:r>
        <w:rPr>
          <w:rFonts w:ascii="Arial" w:hAnsi="Arial" w:cs="Arial"/>
          <w:sz w:val="20"/>
          <w:szCs w:val="20"/>
          <w:lang w:val="fr-FR"/>
        </w:rPr>
        <w:t>map</w:t>
      </w:r>
      <w:proofErr w:type="spellEnd"/>
      <w:r>
        <w:rPr>
          <w:rFonts w:ascii="Arial" w:hAnsi="Arial" w:cs="Arial"/>
          <w:sz w:val="20"/>
          <w:szCs w:val="20"/>
          <w:lang w:val="fr-FR"/>
        </w:rPr>
        <w:t xml:space="preserve"> on RATP </w:t>
      </w:r>
      <w:proofErr w:type="spellStart"/>
      <w:r>
        <w:rPr>
          <w:rFonts w:ascii="Arial" w:hAnsi="Arial" w:cs="Arial"/>
          <w:sz w:val="20"/>
          <w:szCs w:val="20"/>
          <w:lang w:val="fr-FR"/>
        </w:rPr>
        <w:t>website</w:t>
      </w:r>
      <w:proofErr w:type="spellEnd"/>
      <w:r w:rsidR="00455C62" w:rsidRPr="00174CA2">
        <w:rPr>
          <w:rFonts w:ascii="Arial" w:hAnsi="Arial" w:cs="Arial"/>
          <w:sz w:val="20"/>
          <w:szCs w:val="20"/>
          <w:lang w:val="fr-FR"/>
        </w:rPr>
        <w:t xml:space="preserve">: </w:t>
      </w:r>
      <w:hyperlink r:id="rId13" w:history="1">
        <w:r w:rsidR="00455C62" w:rsidRPr="00174CA2">
          <w:rPr>
            <w:rStyle w:val="Lienhypertexte"/>
            <w:rFonts w:ascii="Arial" w:hAnsi="Arial" w:cs="Arial"/>
            <w:sz w:val="20"/>
            <w:szCs w:val="20"/>
            <w:lang w:val="fr-FR"/>
          </w:rPr>
          <w:t>www.ratp.fr</w:t>
        </w:r>
      </w:hyperlink>
      <w:r w:rsidR="00455C62" w:rsidRPr="00174CA2">
        <w:rPr>
          <w:rFonts w:ascii="Arial" w:hAnsi="Arial" w:cs="Arial"/>
          <w:sz w:val="20"/>
          <w:szCs w:val="20"/>
          <w:lang w:val="fr-FR"/>
        </w:rPr>
        <w:t>.</w:t>
      </w:r>
    </w:p>
    <w:p w14:paraId="351B4E9E" w14:textId="77777777" w:rsidR="00455C62" w:rsidRPr="00B322EF" w:rsidRDefault="00455C62" w:rsidP="00455C62">
      <w:pPr>
        <w:pStyle w:val="Corpsdetexte"/>
        <w:rPr>
          <w:rFonts w:eastAsia="Lucida Sans Unicode"/>
          <w:sz w:val="20"/>
          <w:szCs w:val="20"/>
          <w:lang w:val="fr-FR"/>
        </w:rPr>
      </w:pPr>
      <w:r>
        <w:rPr>
          <w:noProof/>
          <w:lang w:val="fr-FR" w:eastAsia="fr-FR"/>
        </w:rPr>
        <w:drawing>
          <wp:anchor distT="0" distB="0" distL="114300" distR="114300" simplePos="0" relativeHeight="251724288" behindDoc="1" locked="0" layoutInCell="1" allowOverlap="1" wp14:anchorId="73A3C3E9" wp14:editId="6C9FAA8B">
            <wp:simplePos x="0" y="0"/>
            <wp:positionH relativeFrom="column">
              <wp:posOffset>-208280</wp:posOffset>
            </wp:positionH>
            <wp:positionV relativeFrom="paragraph">
              <wp:posOffset>201295</wp:posOffset>
            </wp:positionV>
            <wp:extent cx="6353175" cy="6219190"/>
            <wp:effectExtent l="19050" t="19050" r="28575" b="10160"/>
            <wp:wrapTight wrapText="bothSides">
              <wp:wrapPolygon edited="0">
                <wp:start x="-65" y="-66"/>
                <wp:lineTo x="-65" y="21569"/>
                <wp:lineTo x="21632" y="21569"/>
                <wp:lineTo x="21632" y="-66"/>
                <wp:lineTo x="-65" y="-66"/>
              </wp:wrapPolygon>
            </wp:wrapTight>
            <wp:docPr id="35" name="Image 35" descr="plan metro ra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an metro ra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175" cy="621919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14:paraId="4660BEB2" w14:textId="49F907A9" w:rsidR="004518F8" w:rsidRPr="00AD0F60" w:rsidRDefault="00455C62">
      <w:pPr>
        <w:rPr>
          <w:rFonts w:ascii="Arial" w:hAnsi="Arial" w:cs="Arial"/>
          <w:sz w:val="20"/>
          <w:szCs w:val="20"/>
          <w:lang w:val="fr-FR"/>
        </w:rPr>
      </w:pPr>
      <w:r>
        <w:rPr>
          <w:rFonts w:eastAsia="Lucida Sans Unicode"/>
          <w:noProof/>
          <w:sz w:val="20"/>
          <w:szCs w:val="20"/>
          <w:lang w:val="fr-FR" w:eastAsia="fr-FR"/>
        </w:rPr>
        <mc:AlternateContent>
          <mc:Choice Requires="wps">
            <w:drawing>
              <wp:anchor distT="0" distB="0" distL="114300" distR="114300" simplePos="0" relativeHeight="251727360" behindDoc="0" locked="0" layoutInCell="1" allowOverlap="1" wp14:anchorId="58EE9748" wp14:editId="6BA3F8F1">
                <wp:simplePos x="0" y="0"/>
                <wp:positionH relativeFrom="column">
                  <wp:posOffset>114935</wp:posOffset>
                </wp:positionH>
                <wp:positionV relativeFrom="paragraph">
                  <wp:posOffset>4629150</wp:posOffset>
                </wp:positionV>
                <wp:extent cx="590550" cy="1943100"/>
                <wp:effectExtent l="0" t="177800" r="0" b="38100"/>
                <wp:wrapNone/>
                <wp:docPr id="16" name="Connecteur en angle 16"/>
                <wp:cNvGraphicFramePr/>
                <a:graphic xmlns:a="http://schemas.openxmlformats.org/drawingml/2006/main">
                  <a:graphicData uri="http://schemas.microsoft.com/office/word/2010/wordprocessingShape">
                    <wps:wsp>
                      <wps:cNvCnPr/>
                      <wps:spPr>
                        <a:xfrm flipV="1">
                          <a:off x="0" y="0"/>
                          <a:ext cx="590550" cy="1943100"/>
                        </a:xfrm>
                        <a:prstGeom prst="bentConnector3">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cteur en angle 16" o:spid="_x0000_s1026" type="#_x0000_t34" style="position:absolute;margin-left:9.05pt;margin-top:364.5pt;width:46.5pt;height:153pt;flip: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" strokecolor="#e36c0a [2409]" strokeweight="3pt">
                <v:stroke endarrow="open"/>
              </v:shape>
            </w:pict>
          </mc:Fallback>
        </mc:AlternateContent>
      </w:r>
      <w:r>
        <w:rPr>
          <w:rFonts w:ascii="Arial" w:hAnsi="Arial" w:cs="Arial"/>
          <w:b/>
          <w:bCs/>
          <w:noProof/>
          <w:szCs w:val="17"/>
          <w:lang w:val="fr-FR" w:eastAsia="fr-FR"/>
        </w:rPr>
        <mc:AlternateContent>
          <mc:Choice Requires="wps">
            <w:drawing>
              <wp:anchor distT="0" distB="0" distL="114300" distR="114300" simplePos="0" relativeHeight="251726336" behindDoc="0" locked="0" layoutInCell="1" allowOverlap="1" wp14:anchorId="4FA08ADF" wp14:editId="7A479623">
                <wp:simplePos x="0" y="0"/>
                <wp:positionH relativeFrom="column">
                  <wp:posOffset>-165735</wp:posOffset>
                </wp:positionH>
                <wp:positionV relativeFrom="paragraph">
                  <wp:posOffset>6659245</wp:posOffset>
                </wp:positionV>
                <wp:extent cx="2428875" cy="713740"/>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BBC7" w14:textId="05948A0B" w:rsidR="00950415" w:rsidRPr="000404E2" w:rsidRDefault="00950415" w:rsidP="00455C62">
                            <w:pPr>
                              <w:jc w:val="both"/>
                              <w:rPr>
                                <w:rFonts w:ascii="Arial" w:hAnsi="Arial" w:cs="Arial"/>
                                <w:b/>
                                <w:color w:val="4A442A"/>
                                <w:lang w:val="fr-FR"/>
                              </w:rPr>
                            </w:pPr>
                            <w:r w:rsidRPr="000404E2">
                              <w:rPr>
                                <w:rFonts w:ascii="Arial" w:hAnsi="Arial" w:cs="Arial"/>
                                <w:b/>
                                <w:color w:val="4A442A"/>
                                <w:lang w:val="fr-FR"/>
                              </w:rPr>
                              <w:t xml:space="preserve">Station Porte de Saint-Cloud, </w:t>
                            </w:r>
                            <w:r>
                              <w:rPr>
                                <w:rFonts w:ascii="Arial" w:hAnsi="Arial" w:cs="Arial"/>
                                <w:b/>
                                <w:color w:val="4A442A"/>
                                <w:lang w:val="fr-FR"/>
                              </w:rPr>
                              <w:t xml:space="preserve">to </w:t>
                            </w:r>
                            <w:proofErr w:type="spellStart"/>
                            <w:r>
                              <w:rPr>
                                <w:rFonts w:ascii="Arial" w:hAnsi="Arial" w:cs="Arial"/>
                                <w:b/>
                                <w:color w:val="4A442A"/>
                                <w:lang w:val="fr-FR"/>
                              </w:rPr>
                              <w:t>get</w:t>
                            </w:r>
                            <w:proofErr w:type="spellEnd"/>
                            <w:r>
                              <w:rPr>
                                <w:rFonts w:ascii="Arial" w:hAnsi="Arial" w:cs="Arial"/>
                                <w:b/>
                                <w:color w:val="4A442A"/>
                                <w:lang w:val="fr-FR"/>
                              </w:rPr>
                              <w:t xml:space="preserve"> to Halle de Coubertin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29" type="#_x0000_t202" style="position:absolute;margin-left:-13pt;margin-top:524.35pt;width:191.25pt;height:56.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" filled="f" stroked="f">
                <v:textbox>
                  <w:txbxContent>
                    <w:p w14:paraId="4369BBC7" w14:textId="05948A0B" w:rsidR="0060736A" w:rsidRPr="000404E2" w:rsidRDefault="0060736A" w:rsidP="00455C62">
                      <w:pPr>
                        <w:jc w:val="both"/>
                        <w:rPr>
                          <w:rFonts w:ascii="Arial" w:hAnsi="Arial" w:cs="Arial"/>
                          <w:b/>
                          <w:color w:val="4A442A"/>
                          <w:lang w:val="fr-FR"/>
                        </w:rPr>
                      </w:pPr>
                      <w:r w:rsidRPr="000404E2">
                        <w:rPr>
                          <w:rFonts w:ascii="Arial" w:hAnsi="Arial" w:cs="Arial"/>
                          <w:b/>
                          <w:color w:val="4A442A"/>
                          <w:lang w:val="fr-FR"/>
                        </w:rPr>
                        <w:t xml:space="preserve">Station Porte de Saint-Cloud, </w:t>
                      </w:r>
                      <w:r>
                        <w:rPr>
                          <w:rFonts w:ascii="Arial" w:hAnsi="Arial" w:cs="Arial"/>
                          <w:b/>
                          <w:color w:val="4A442A"/>
                          <w:lang w:val="fr-FR"/>
                        </w:rPr>
                        <w:t xml:space="preserve">to </w:t>
                      </w:r>
                      <w:proofErr w:type="spellStart"/>
                      <w:r>
                        <w:rPr>
                          <w:rFonts w:ascii="Arial" w:hAnsi="Arial" w:cs="Arial"/>
                          <w:b/>
                          <w:color w:val="4A442A"/>
                          <w:lang w:val="fr-FR"/>
                        </w:rPr>
                        <w:t>get</w:t>
                      </w:r>
                      <w:proofErr w:type="spellEnd"/>
                      <w:r>
                        <w:rPr>
                          <w:rFonts w:ascii="Arial" w:hAnsi="Arial" w:cs="Arial"/>
                          <w:b/>
                          <w:color w:val="4A442A"/>
                          <w:lang w:val="fr-FR"/>
                        </w:rPr>
                        <w:t xml:space="preserve"> to Halle de Coubertin</w:t>
                      </w:r>
                    </w:p>
                  </w:txbxContent>
                </v:textbox>
              </v:shape>
            </w:pict>
          </mc:Fallback>
        </mc:AlternateContent>
      </w:r>
    </w:p>
    <w:p w14:paraId="0880805E" w14:textId="77777777" w:rsidR="00BC44AE" w:rsidRPr="00AD0F60" w:rsidRDefault="00BC44AE">
      <w:pPr>
        <w:rPr>
          <w:rFonts w:ascii="Arial" w:hAnsi="Arial" w:cs="Arial"/>
          <w:sz w:val="20"/>
          <w:szCs w:val="20"/>
          <w:lang w:val="fr-FR"/>
        </w:rPr>
      </w:pPr>
    </w:p>
    <w:p w14:paraId="44C9577C" w14:textId="77777777" w:rsidR="00BC44AE" w:rsidRDefault="00BC44AE">
      <w:pPr>
        <w:rPr>
          <w:rFonts w:ascii="Arial" w:hAnsi="Arial" w:cs="Arial"/>
          <w:sz w:val="20"/>
          <w:szCs w:val="20"/>
          <w:lang w:val="fr-FR"/>
        </w:rPr>
      </w:pPr>
    </w:p>
    <w:p w14:paraId="6E8E805C" w14:textId="77777777" w:rsidR="00455C62" w:rsidRDefault="00455C62">
      <w:pPr>
        <w:rPr>
          <w:rFonts w:ascii="Arial" w:hAnsi="Arial" w:cs="Arial"/>
          <w:sz w:val="20"/>
          <w:szCs w:val="20"/>
          <w:lang w:val="fr-FR"/>
        </w:rPr>
      </w:pPr>
    </w:p>
    <w:p w14:paraId="6BDF474D" w14:textId="77777777" w:rsidR="00455C62" w:rsidRDefault="00455C62">
      <w:pPr>
        <w:rPr>
          <w:rFonts w:ascii="Arial" w:hAnsi="Arial" w:cs="Arial"/>
          <w:sz w:val="20"/>
          <w:szCs w:val="20"/>
          <w:lang w:val="fr-FR"/>
        </w:rPr>
      </w:pPr>
    </w:p>
    <w:p w14:paraId="6FBF34CE" w14:textId="77777777" w:rsidR="00455C62" w:rsidRDefault="00455C62">
      <w:pPr>
        <w:rPr>
          <w:rFonts w:ascii="Arial" w:hAnsi="Arial" w:cs="Arial"/>
          <w:sz w:val="20"/>
          <w:szCs w:val="20"/>
          <w:lang w:val="fr-FR"/>
        </w:rPr>
      </w:pPr>
    </w:p>
    <w:p w14:paraId="1559A8F7" w14:textId="77777777" w:rsidR="00455C62" w:rsidRDefault="00455C62">
      <w:pPr>
        <w:rPr>
          <w:rFonts w:ascii="Arial" w:hAnsi="Arial" w:cs="Arial"/>
          <w:sz w:val="20"/>
          <w:szCs w:val="20"/>
          <w:lang w:val="fr-FR"/>
        </w:rPr>
      </w:pPr>
    </w:p>
    <w:p w14:paraId="0005417D" w14:textId="77777777" w:rsidR="004518F8" w:rsidRPr="00AD0F60" w:rsidRDefault="004518F8">
      <w:pPr>
        <w:rPr>
          <w:rFonts w:eastAsia="Lucida Sans Unicode"/>
          <w:sz w:val="20"/>
          <w:szCs w:val="20"/>
          <w:lang w:val="en-US"/>
        </w:rPr>
      </w:pPr>
    </w:p>
    <w:p w14:paraId="1B606FD0" w14:textId="77777777" w:rsidR="00094436" w:rsidRDefault="00094436" w:rsidP="0025726B">
      <w:pPr>
        <w:pStyle w:val="En-tte"/>
        <w:pBdr>
          <w:bottom w:val="single" w:sz="4" w:space="1" w:color="auto"/>
        </w:pBdr>
        <w:tabs>
          <w:tab w:val="clear" w:pos="4536"/>
          <w:tab w:val="clear" w:pos="9072"/>
        </w:tabs>
        <w:rPr>
          <w:rFonts w:ascii="Arial" w:eastAsia="Lucida Sans Unicode" w:hAnsi="Arial" w:cs="Arial"/>
          <w:b/>
          <w:bCs/>
          <w:lang w:val="en-US"/>
        </w:rPr>
      </w:pPr>
    </w:p>
    <w:p w14:paraId="64ADFD7F" w14:textId="0D3B6D83" w:rsidR="00067A7B" w:rsidRPr="009A6CD4" w:rsidRDefault="009A6CD4" w:rsidP="0025726B">
      <w:pPr>
        <w:pStyle w:val="En-tte"/>
        <w:pBdr>
          <w:bottom w:val="single" w:sz="4" w:space="1" w:color="auto"/>
        </w:pBdr>
        <w:tabs>
          <w:tab w:val="clear" w:pos="4536"/>
          <w:tab w:val="clear" w:pos="9072"/>
        </w:tabs>
        <w:rPr>
          <w:rFonts w:ascii="Arial" w:eastAsia="Lucida Sans Unicode" w:hAnsi="Arial" w:cs="Arial"/>
          <w:b/>
          <w:bCs/>
          <w:lang w:val="en-US"/>
        </w:rPr>
      </w:pPr>
      <w:r>
        <w:rPr>
          <w:rFonts w:ascii="Arial" w:eastAsia="Lucida Sans Unicode" w:hAnsi="Arial" w:cs="Arial"/>
          <w:b/>
          <w:bCs/>
          <w:lang w:val="en-US"/>
        </w:rPr>
        <w:t>b</w:t>
      </w:r>
      <w:r w:rsidR="00067A7B" w:rsidRPr="009A6CD4">
        <w:rPr>
          <w:rFonts w:ascii="Arial" w:eastAsia="Lucida Sans Unicode" w:hAnsi="Arial" w:cs="Arial"/>
          <w:b/>
          <w:bCs/>
          <w:lang w:val="en-US"/>
        </w:rPr>
        <w:t xml:space="preserve">. </w:t>
      </w:r>
      <w:r w:rsidR="00436130" w:rsidRPr="009A6CD4">
        <w:rPr>
          <w:rFonts w:ascii="Arial" w:eastAsia="Lucida Sans Unicode" w:hAnsi="Arial" w:cs="Arial"/>
          <w:b/>
          <w:bCs/>
          <w:lang w:val="en-US"/>
        </w:rPr>
        <w:t xml:space="preserve">Technical </w:t>
      </w:r>
      <w:r w:rsidRPr="009A6CD4">
        <w:rPr>
          <w:rFonts w:ascii="Arial" w:eastAsia="Lucida Sans Unicode" w:hAnsi="Arial" w:cs="Arial"/>
          <w:b/>
          <w:bCs/>
          <w:lang w:val="en-US"/>
        </w:rPr>
        <w:t>information</w:t>
      </w:r>
    </w:p>
    <w:p w14:paraId="01E2EDF9" w14:textId="77777777" w:rsidR="00067A7B" w:rsidRPr="00AD0F60" w:rsidRDefault="009268DA" w:rsidP="009268DA">
      <w:pPr>
        <w:pStyle w:val="En-tte"/>
        <w:tabs>
          <w:tab w:val="clear" w:pos="4536"/>
          <w:tab w:val="clear" w:pos="9072"/>
          <w:tab w:val="left" w:pos="1139"/>
        </w:tabs>
        <w:rPr>
          <w:rFonts w:ascii="Arial" w:eastAsia="Lucida Sans Unicode" w:hAnsi="Arial" w:cs="Arial"/>
          <w:sz w:val="20"/>
          <w:szCs w:val="20"/>
          <w:lang w:val="en-US"/>
        </w:rPr>
      </w:pPr>
      <w:r w:rsidRPr="00AD0F60">
        <w:rPr>
          <w:rFonts w:ascii="Arial" w:eastAsia="Lucida Sans Unicode" w:hAnsi="Arial" w:cs="Arial"/>
          <w:sz w:val="20"/>
          <w:szCs w:val="20"/>
          <w:lang w:val="en-US"/>
        </w:rPr>
        <w:tab/>
      </w:r>
    </w:p>
    <w:p w14:paraId="79D01BF5" w14:textId="77777777" w:rsidR="002A4C8F" w:rsidRPr="00AD0F60" w:rsidRDefault="002A4C8F" w:rsidP="00813B00">
      <w:pPr>
        <w:pStyle w:val="Titre5"/>
        <w:numPr>
          <w:ilvl w:val="0"/>
          <w:numId w:val="0"/>
        </w:numPr>
        <w:rPr>
          <w:b/>
          <w:i w:val="0"/>
          <w:sz w:val="20"/>
          <w:szCs w:val="20"/>
          <w:lang w:val="en-US"/>
        </w:rPr>
      </w:pPr>
      <w:r w:rsidRPr="00AD0F60">
        <w:rPr>
          <w:b/>
          <w:i w:val="0"/>
          <w:sz w:val="20"/>
          <w:szCs w:val="20"/>
          <w:lang w:val="en-US"/>
        </w:rPr>
        <w:t xml:space="preserve">► </w:t>
      </w:r>
      <w:r w:rsidR="00813B00" w:rsidRPr="00AD0F60">
        <w:rPr>
          <w:b/>
          <w:i w:val="0"/>
          <w:sz w:val="20"/>
          <w:szCs w:val="20"/>
          <w:lang w:val="en-US"/>
        </w:rPr>
        <w:t>Categories</w:t>
      </w:r>
    </w:p>
    <w:p w14:paraId="47556DF3" w14:textId="346F55F7" w:rsidR="00830390" w:rsidRPr="00AD0F60" w:rsidRDefault="001458FA" w:rsidP="00813B00">
      <w:pPr>
        <w:pStyle w:val="Corpsdetexte"/>
        <w:rPr>
          <w:rFonts w:eastAsia="Lucida Sans Unicode"/>
          <w:sz w:val="20"/>
          <w:szCs w:val="20"/>
          <w:lang w:val="en-US"/>
        </w:rPr>
      </w:pPr>
      <w:r w:rsidRPr="00AD0F60">
        <w:rPr>
          <w:rFonts w:eastAsia="Lucida Sans Unicode"/>
          <w:sz w:val="20"/>
          <w:szCs w:val="20"/>
          <w:lang w:val="en-US"/>
        </w:rPr>
        <w:t xml:space="preserve">Each delegation will </w:t>
      </w:r>
      <w:r w:rsidR="00813B00" w:rsidRPr="00AD0F60">
        <w:rPr>
          <w:rFonts w:eastAsia="Lucida Sans Unicode"/>
          <w:sz w:val="20"/>
          <w:szCs w:val="20"/>
          <w:lang w:val="en-US"/>
        </w:rPr>
        <w:t>be able to participate</w:t>
      </w:r>
      <w:r w:rsidRPr="00AD0F60">
        <w:rPr>
          <w:rFonts w:eastAsia="Lucida Sans Unicode"/>
          <w:sz w:val="20"/>
          <w:szCs w:val="20"/>
          <w:lang w:val="en-US"/>
        </w:rPr>
        <w:t xml:space="preserve"> with </w:t>
      </w:r>
      <w:r w:rsidRPr="00AD0F60">
        <w:rPr>
          <w:rFonts w:eastAsia="Lucida Sans Unicode"/>
          <w:b/>
          <w:sz w:val="20"/>
          <w:szCs w:val="20"/>
          <w:lang w:val="en-US"/>
        </w:rPr>
        <w:t>ONE team</w:t>
      </w:r>
      <w:r w:rsidR="000E7CD7" w:rsidRPr="00AD0F60">
        <w:rPr>
          <w:rFonts w:eastAsia="Lucida Sans Unicode"/>
          <w:b/>
          <w:sz w:val="20"/>
          <w:szCs w:val="20"/>
          <w:lang w:val="en-US"/>
        </w:rPr>
        <w:t>,</w:t>
      </w:r>
      <w:r w:rsidRPr="00AD0F60">
        <w:rPr>
          <w:rFonts w:eastAsia="Lucida Sans Unicode"/>
          <w:sz w:val="20"/>
          <w:szCs w:val="20"/>
          <w:lang w:val="en-US"/>
        </w:rPr>
        <w:t xml:space="preserve"> </w:t>
      </w:r>
      <w:r w:rsidR="00813B00" w:rsidRPr="00AD0F60">
        <w:rPr>
          <w:rFonts w:eastAsia="Lucida Sans Unicode"/>
          <w:sz w:val="20"/>
          <w:szCs w:val="20"/>
          <w:lang w:val="en-US"/>
        </w:rPr>
        <w:t>either in</w:t>
      </w:r>
      <w:r w:rsidRPr="00AD0F60">
        <w:rPr>
          <w:rFonts w:eastAsia="Lucida Sans Unicode"/>
          <w:sz w:val="20"/>
          <w:szCs w:val="20"/>
          <w:lang w:val="en-US"/>
        </w:rPr>
        <w:t xml:space="preserve"> </w:t>
      </w:r>
      <w:r w:rsidR="000C028D">
        <w:rPr>
          <w:rFonts w:eastAsia="Lucida Sans Unicode"/>
          <w:sz w:val="20"/>
          <w:szCs w:val="20"/>
          <w:lang w:val="en-US"/>
        </w:rPr>
        <w:t>Prestige category</w:t>
      </w:r>
      <w:r w:rsidR="00830390" w:rsidRPr="00AD0F60">
        <w:rPr>
          <w:rFonts w:eastAsia="Lucida Sans Unicode"/>
          <w:sz w:val="20"/>
          <w:szCs w:val="20"/>
          <w:lang w:val="en-US"/>
        </w:rPr>
        <w:t xml:space="preserve"> or in Elite category. </w:t>
      </w:r>
    </w:p>
    <w:p w14:paraId="3367E9EE" w14:textId="77777777" w:rsidR="00830390" w:rsidRPr="008F38FB" w:rsidRDefault="00830390" w:rsidP="00830390">
      <w:pPr>
        <w:pStyle w:val="Corpsdetexte"/>
        <w:numPr>
          <w:ilvl w:val="0"/>
          <w:numId w:val="11"/>
        </w:numPr>
        <w:ind w:left="426"/>
        <w:rPr>
          <w:rFonts w:eastAsia="Lucida Sans Unicode"/>
          <w:i/>
          <w:sz w:val="20"/>
          <w:szCs w:val="20"/>
          <w:lang w:val="en-US"/>
        </w:rPr>
      </w:pPr>
      <w:r w:rsidRPr="008F38FB">
        <w:rPr>
          <w:rFonts w:eastAsia="Lucida Sans Unicode"/>
          <w:b/>
          <w:i/>
          <w:sz w:val="20"/>
          <w:szCs w:val="20"/>
          <w:lang w:val="en-US"/>
        </w:rPr>
        <w:t>The Prestige category:</w:t>
      </w:r>
    </w:p>
    <w:p w14:paraId="34862375" w14:textId="77777777" w:rsidR="00830390" w:rsidRPr="00AD0F60" w:rsidRDefault="00830390" w:rsidP="000C028D">
      <w:pPr>
        <w:pStyle w:val="Corpsdetexte"/>
        <w:numPr>
          <w:ilvl w:val="0"/>
          <w:numId w:val="11"/>
        </w:numPr>
        <w:ind w:left="1134" w:hanging="425"/>
        <w:rPr>
          <w:rFonts w:eastAsia="Lucida Sans Unicode"/>
          <w:sz w:val="20"/>
          <w:szCs w:val="20"/>
          <w:lang w:val="en-US"/>
        </w:rPr>
      </w:pPr>
      <w:r w:rsidRPr="00AD0F60">
        <w:rPr>
          <w:rFonts w:eastAsia="Lucida Sans Unicode"/>
          <w:sz w:val="20"/>
          <w:szCs w:val="20"/>
          <w:lang w:val="en-US"/>
        </w:rPr>
        <w:t xml:space="preserve">1 individual routine for each apparatus (1 with hoop, 1 with ball, 1 with clubs, 1 with ribbon) that is to say </w:t>
      </w:r>
      <w:r w:rsidRPr="00AD0F60">
        <w:rPr>
          <w:rFonts w:eastAsia="Lucida Sans Unicode"/>
          <w:b/>
          <w:sz w:val="20"/>
          <w:szCs w:val="20"/>
          <w:lang w:val="en-US"/>
        </w:rPr>
        <w:t>4 individual routines in total</w:t>
      </w:r>
    </w:p>
    <w:p w14:paraId="190B0ABC" w14:textId="77777777" w:rsidR="00830390" w:rsidRPr="00AD0F60" w:rsidRDefault="00830390" w:rsidP="000C028D">
      <w:pPr>
        <w:pStyle w:val="Corpsdetexte"/>
        <w:numPr>
          <w:ilvl w:val="0"/>
          <w:numId w:val="11"/>
        </w:numPr>
        <w:ind w:left="1134" w:hanging="425"/>
        <w:rPr>
          <w:rFonts w:eastAsia="Lucida Sans Unicode"/>
          <w:sz w:val="20"/>
          <w:szCs w:val="20"/>
          <w:lang w:val="en-US"/>
        </w:rPr>
      </w:pPr>
      <w:r w:rsidRPr="00AD0F60">
        <w:rPr>
          <w:rFonts w:eastAsia="Lucida Sans Unicode"/>
          <w:sz w:val="20"/>
          <w:szCs w:val="20"/>
          <w:lang w:val="en-US"/>
        </w:rPr>
        <w:t>1 “bonus routine” to choose between:</w:t>
      </w:r>
    </w:p>
    <w:p w14:paraId="57A78FDC" w14:textId="77777777" w:rsidR="00830390" w:rsidRPr="00AD0F60" w:rsidRDefault="00830390" w:rsidP="000C028D">
      <w:pPr>
        <w:pStyle w:val="Corpsdetexte"/>
        <w:numPr>
          <w:ilvl w:val="1"/>
          <w:numId w:val="11"/>
        </w:numPr>
        <w:ind w:left="1560" w:hanging="425"/>
        <w:rPr>
          <w:rFonts w:eastAsia="Lucida Sans Unicode"/>
          <w:sz w:val="20"/>
          <w:szCs w:val="20"/>
          <w:lang w:val="en-US"/>
        </w:rPr>
      </w:pPr>
      <w:r w:rsidRPr="00AD0F60">
        <w:rPr>
          <w:rFonts w:eastAsia="Lucida Sans Unicode"/>
          <w:sz w:val="20"/>
          <w:szCs w:val="20"/>
          <w:lang w:val="en-US"/>
        </w:rPr>
        <w:t>An individual routine, free apparatus</w:t>
      </w:r>
    </w:p>
    <w:p w14:paraId="7F9862C7" w14:textId="1BA42B2D" w:rsidR="009A5D06" w:rsidRPr="000C028D" w:rsidRDefault="00830390" w:rsidP="000C028D">
      <w:pPr>
        <w:pStyle w:val="Corpsdetexte"/>
        <w:numPr>
          <w:ilvl w:val="1"/>
          <w:numId w:val="11"/>
        </w:numPr>
        <w:ind w:left="1560" w:hanging="425"/>
        <w:rPr>
          <w:rFonts w:eastAsia="Lucida Sans Unicode"/>
          <w:sz w:val="20"/>
          <w:szCs w:val="20"/>
          <w:lang w:val="en-US"/>
        </w:rPr>
      </w:pPr>
      <w:r w:rsidRPr="00AD0F60">
        <w:rPr>
          <w:rFonts w:eastAsia="Lucida Sans Unicode"/>
          <w:sz w:val="20"/>
          <w:szCs w:val="20"/>
          <w:lang w:val="en-US"/>
        </w:rPr>
        <w:t>A group (5</w:t>
      </w:r>
      <w:r w:rsidR="000C028D">
        <w:rPr>
          <w:rFonts w:eastAsia="Lucida Sans Unicode"/>
          <w:sz w:val="20"/>
          <w:szCs w:val="20"/>
          <w:lang w:val="en-US"/>
        </w:rPr>
        <w:t xml:space="preserve"> </w:t>
      </w:r>
      <w:r w:rsidRPr="00AD0F60">
        <w:rPr>
          <w:rFonts w:eastAsia="Lucida Sans Unicode"/>
          <w:sz w:val="20"/>
          <w:szCs w:val="20"/>
          <w:lang w:val="en-US"/>
        </w:rPr>
        <w:t>gymnasts), free apparatus</w:t>
      </w:r>
    </w:p>
    <w:p w14:paraId="524FFEFC" w14:textId="77777777" w:rsidR="000C028D" w:rsidRDefault="000C028D" w:rsidP="000C028D">
      <w:pPr>
        <w:widowControl w:val="0"/>
        <w:spacing w:before="120" w:after="120" w:line="360" w:lineRule="auto"/>
        <w:ind w:left="426"/>
        <w:jc w:val="both"/>
        <w:rPr>
          <w:rFonts w:ascii="Arial" w:eastAsia="Lucida Sans Unicode" w:hAnsi="Arial" w:cs="Arial"/>
          <w:sz w:val="20"/>
          <w:szCs w:val="20"/>
          <w:lang w:val="en-US"/>
        </w:rPr>
      </w:pPr>
    </w:p>
    <w:p w14:paraId="14125A97" w14:textId="268CC069" w:rsidR="009A5D06" w:rsidRPr="00AD0F60" w:rsidRDefault="009A5D06" w:rsidP="000C028D">
      <w:pPr>
        <w:widowControl w:val="0"/>
        <w:spacing w:before="120" w:after="120" w:line="360" w:lineRule="auto"/>
        <w:ind w:left="426"/>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following table sums up the notation system used during the tournament</w:t>
      </w:r>
      <w:r w:rsidR="00EB0F19">
        <w:rPr>
          <w:rFonts w:ascii="Arial" w:eastAsia="Lucida Sans Unicode" w:hAnsi="Arial" w:cs="Arial"/>
          <w:sz w:val="20"/>
          <w:szCs w:val="20"/>
          <w:lang w:val="en-US"/>
        </w:rPr>
        <w:t xml:space="preserve"> for “Coupe Prestige”</w:t>
      </w:r>
      <w:r w:rsidRPr="00AD0F60">
        <w:rPr>
          <w:rFonts w:ascii="Arial" w:eastAsia="Lucida Sans Unicode" w:hAnsi="Arial" w:cs="Arial"/>
          <w:sz w:val="20"/>
          <w:szCs w:val="20"/>
          <w:lang w:val="en-US"/>
        </w:rPr>
        <w:t xml:space="preserve">.  </w:t>
      </w:r>
    </w:p>
    <w:tbl>
      <w:tblPr>
        <w:tblW w:w="10206"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60"/>
        <w:gridCol w:w="1337"/>
        <w:gridCol w:w="3119"/>
        <w:gridCol w:w="992"/>
        <w:gridCol w:w="992"/>
        <w:gridCol w:w="1134"/>
        <w:gridCol w:w="1072"/>
      </w:tblGrid>
      <w:tr w:rsidR="000C028D" w:rsidRPr="00AD0F60" w14:paraId="31CEB413" w14:textId="77777777" w:rsidTr="000C028D">
        <w:tc>
          <w:tcPr>
            <w:tcW w:w="1560" w:type="dxa"/>
            <w:shd w:val="clear" w:color="auto" w:fill="99CCFF"/>
          </w:tcPr>
          <w:p w14:paraId="1F2A14B8" w14:textId="77777777" w:rsidR="00F81526" w:rsidRPr="008F38FB" w:rsidRDefault="00F81526" w:rsidP="00733433">
            <w:pPr>
              <w:pStyle w:val="Titre4"/>
              <w:tabs>
                <w:tab w:val="left" w:pos="0"/>
              </w:tabs>
            </w:pPr>
            <w:r w:rsidRPr="008F38FB">
              <w:t>Duration</w:t>
            </w:r>
          </w:p>
        </w:tc>
        <w:tc>
          <w:tcPr>
            <w:tcW w:w="4456" w:type="dxa"/>
            <w:gridSpan w:val="2"/>
            <w:shd w:val="clear" w:color="auto" w:fill="99CCFF"/>
          </w:tcPr>
          <w:p w14:paraId="2C69A3B9" w14:textId="09B76CF1" w:rsidR="00F81526" w:rsidRPr="008F38FB" w:rsidRDefault="00756511" w:rsidP="00733433">
            <w:pPr>
              <w:widowControl w:val="0"/>
              <w:snapToGrid w:val="0"/>
              <w:spacing w:before="120" w:after="120" w:line="360" w:lineRule="auto"/>
              <w:jc w:val="center"/>
              <w:rPr>
                <w:rFonts w:ascii="Arial" w:eastAsia="Lucida Sans Unicode" w:hAnsi="Arial" w:cs="Arial"/>
                <w:b/>
                <w:bCs/>
                <w:sz w:val="20"/>
                <w:lang w:val="fr-FR"/>
              </w:rPr>
            </w:pPr>
            <w:proofErr w:type="spellStart"/>
            <w:r>
              <w:rPr>
                <w:rFonts w:ascii="Arial" w:eastAsia="Lucida Sans Unicode" w:hAnsi="Arial" w:cs="Arial"/>
                <w:b/>
                <w:bCs/>
                <w:sz w:val="20"/>
                <w:lang w:val="fr-FR"/>
              </w:rPr>
              <w:t>Number</w:t>
            </w:r>
            <w:proofErr w:type="spellEnd"/>
            <w:r>
              <w:rPr>
                <w:rFonts w:ascii="Arial" w:eastAsia="Lucida Sans Unicode" w:hAnsi="Arial" w:cs="Arial"/>
                <w:b/>
                <w:bCs/>
                <w:sz w:val="20"/>
                <w:lang w:val="fr-FR"/>
              </w:rPr>
              <w:t xml:space="preserve"> of </w:t>
            </w:r>
            <w:proofErr w:type="spellStart"/>
            <w:r>
              <w:rPr>
                <w:rFonts w:ascii="Arial" w:eastAsia="Lucida Sans Unicode" w:hAnsi="Arial" w:cs="Arial"/>
                <w:b/>
                <w:bCs/>
                <w:sz w:val="20"/>
                <w:lang w:val="fr-FR"/>
              </w:rPr>
              <w:t>difficulties</w:t>
            </w:r>
            <w:proofErr w:type="spellEnd"/>
          </w:p>
        </w:tc>
        <w:tc>
          <w:tcPr>
            <w:tcW w:w="992" w:type="dxa"/>
            <w:shd w:val="clear" w:color="auto" w:fill="99CCFF"/>
          </w:tcPr>
          <w:p w14:paraId="6BBAB19E" w14:textId="77777777" w:rsidR="00F81526" w:rsidRPr="008F38FB" w:rsidRDefault="00F81526" w:rsidP="00733433">
            <w:pPr>
              <w:pStyle w:val="Titre4"/>
              <w:tabs>
                <w:tab w:val="left" w:pos="0"/>
              </w:tabs>
            </w:pPr>
            <w:r w:rsidRPr="008F38FB">
              <w:t>D1</w:t>
            </w:r>
          </w:p>
        </w:tc>
        <w:tc>
          <w:tcPr>
            <w:tcW w:w="992" w:type="dxa"/>
            <w:shd w:val="clear" w:color="auto" w:fill="99CCFF"/>
          </w:tcPr>
          <w:p w14:paraId="743CEA30" w14:textId="77777777" w:rsidR="00F81526" w:rsidRPr="008F38FB" w:rsidRDefault="00F81526" w:rsidP="00733433">
            <w:pPr>
              <w:pStyle w:val="Titre4"/>
              <w:tabs>
                <w:tab w:val="left" w:pos="0"/>
              </w:tabs>
            </w:pPr>
            <w:r w:rsidRPr="008F38FB">
              <w:t>D2</w:t>
            </w:r>
          </w:p>
        </w:tc>
        <w:tc>
          <w:tcPr>
            <w:tcW w:w="1134" w:type="dxa"/>
            <w:shd w:val="clear" w:color="auto" w:fill="99CCFF"/>
          </w:tcPr>
          <w:p w14:paraId="5FF133F0" w14:textId="77777777" w:rsidR="00F81526" w:rsidRPr="008F38FB" w:rsidRDefault="00F81526" w:rsidP="00733433">
            <w:pPr>
              <w:pStyle w:val="Titre4"/>
              <w:tabs>
                <w:tab w:val="left" w:pos="0"/>
              </w:tabs>
            </w:pPr>
            <w:proofErr w:type="spellStart"/>
            <w:r w:rsidRPr="008F38FB">
              <w:t>Artistic</w:t>
            </w:r>
            <w:proofErr w:type="spellEnd"/>
          </w:p>
        </w:tc>
        <w:tc>
          <w:tcPr>
            <w:tcW w:w="1072" w:type="dxa"/>
            <w:shd w:val="clear" w:color="auto" w:fill="99CCFF"/>
          </w:tcPr>
          <w:p w14:paraId="43626BCF" w14:textId="77777777" w:rsidR="00F81526" w:rsidRPr="008F38FB" w:rsidRDefault="00F81526" w:rsidP="00733433">
            <w:pPr>
              <w:pStyle w:val="Titre4"/>
              <w:tabs>
                <w:tab w:val="left" w:pos="0"/>
              </w:tabs>
            </w:pPr>
            <w:proofErr w:type="spellStart"/>
            <w:r w:rsidRPr="008F38FB">
              <w:t>Execution</w:t>
            </w:r>
            <w:proofErr w:type="spellEnd"/>
          </w:p>
        </w:tc>
      </w:tr>
      <w:tr w:rsidR="000C028D" w:rsidRPr="00AD0F60" w14:paraId="27157D20" w14:textId="77777777" w:rsidTr="000C028D">
        <w:tc>
          <w:tcPr>
            <w:tcW w:w="1560" w:type="dxa"/>
          </w:tcPr>
          <w:p w14:paraId="61DF0881" w14:textId="77777777" w:rsidR="00F81526" w:rsidRPr="00AD0F60" w:rsidRDefault="00987616" w:rsidP="00733433">
            <w:pPr>
              <w:widowControl w:val="0"/>
              <w:snapToGrid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Prestige G</w:t>
            </w:r>
            <w:r w:rsidR="00F81526" w:rsidRPr="00AD0F60">
              <w:rPr>
                <w:rFonts w:ascii="Arial" w:eastAsia="Lucida Sans Unicode" w:hAnsi="Arial" w:cs="Arial"/>
                <w:b/>
                <w:bCs/>
                <w:sz w:val="20"/>
                <w:szCs w:val="20"/>
                <w:lang w:val="fr-FR"/>
              </w:rPr>
              <w:t>roup</w:t>
            </w:r>
          </w:p>
          <w:p w14:paraId="44562144" w14:textId="77777777" w:rsidR="00F81526" w:rsidRPr="00AD0F60" w:rsidRDefault="00F81526" w:rsidP="00733433">
            <w:pPr>
              <w:widowControl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2’15 to 2 ‘30</w:t>
            </w:r>
          </w:p>
        </w:tc>
        <w:tc>
          <w:tcPr>
            <w:tcW w:w="1337" w:type="dxa"/>
          </w:tcPr>
          <w:p w14:paraId="374716D4"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14 maximum</w:t>
            </w:r>
          </w:p>
        </w:tc>
        <w:tc>
          <w:tcPr>
            <w:tcW w:w="3119" w:type="dxa"/>
          </w:tcPr>
          <w:p w14:paraId="3D4396C9" w14:textId="456EBA11" w:rsidR="00816ADB" w:rsidRPr="00AD0F60" w:rsidRDefault="009E4D39" w:rsidP="009E4D39">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816ADB" w:rsidRPr="00AD0F60">
              <w:rPr>
                <w:rFonts w:ascii="Arial" w:eastAsia="Lucida Sans Unicode" w:hAnsi="Arial" w:cs="Arial"/>
                <w:sz w:val="20"/>
                <w:szCs w:val="20"/>
                <w:lang w:val="en-US"/>
              </w:rPr>
              <w:t>Difficulties A-F</w:t>
            </w:r>
          </w:p>
          <w:p w14:paraId="64FC79B4" w14:textId="3D3283FF" w:rsidR="00F81526" w:rsidRPr="00AD0F60" w:rsidRDefault="009E4D39" w:rsidP="009E4D39">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EB0F19">
              <w:rPr>
                <w:rFonts w:ascii="Arial" w:eastAsia="Lucida Sans Unicode" w:hAnsi="Arial" w:cs="Arial"/>
                <w:sz w:val="20"/>
                <w:szCs w:val="20"/>
                <w:lang w:val="en-US"/>
              </w:rPr>
              <w:t>At least 6 exchanges by</w:t>
            </w:r>
            <w:r w:rsidR="000C028D">
              <w:rPr>
                <w:rFonts w:ascii="Arial" w:eastAsia="Lucida Sans Unicode" w:hAnsi="Arial" w:cs="Arial"/>
                <w:sz w:val="20"/>
                <w:szCs w:val="20"/>
                <w:lang w:val="en-US"/>
              </w:rPr>
              <w:t xml:space="preserve"> throw</w:t>
            </w:r>
          </w:p>
        </w:tc>
        <w:tc>
          <w:tcPr>
            <w:tcW w:w="992" w:type="dxa"/>
          </w:tcPr>
          <w:p w14:paraId="44D5E2AE" w14:textId="77777777" w:rsidR="00F81526" w:rsidRPr="00AD0F60" w:rsidRDefault="00F81526" w:rsidP="00816ADB">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xml:space="preserve">/ </w:t>
            </w:r>
            <w:r w:rsidR="00816ADB" w:rsidRPr="00AD0F60">
              <w:rPr>
                <w:rFonts w:ascii="Arial" w:eastAsia="Lucida Sans Unicode" w:hAnsi="Arial" w:cs="Arial"/>
                <w:sz w:val="20"/>
                <w:szCs w:val="20"/>
                <w:lang w:val="fr-FR"/>
              </w:rPr>
              <w:t>5</w:t>
            </w:r>
            <w:r w:rsidRPr="00AD0F60">
              <w:rPr>
                <w:rFonts w:ascii="Arial" w:eastAsia="Lucida Sans Unicode" w:hAnsi="Arial" w:cs="Arial"/>
                <w:sz w:val="20"/>
                <w:szCs w:val="20"/>
                <w:lang w:val="fr-FR"/>
              </w:rPr>
              <w:t xml:space="preserve"> points</w:t>
            </w:r>
          </w:p>
        </w:tc>
        <w:tc>
          <w:tcPr>
            <w:tcW w:w="992" w:type="dxa"/>
          </w:tcPr>
          <w:p w14:paraId="5C660374" w14:textId="77777777" w:rsidR="00F81526" w:rsidRPr="00AD0F60" w:rsidRDefault="00F81526" w:rsidP="00816ADB">
            <w:pPr>
              <w:widowControl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w:t>
            </w:r>
            <w:r w:rsidR="00816ADB" w:rsidRPr="00AD0F60">
              <w:rPr>
                <w:rFonts w:ascii="Arial" w:eastAsia="Lucida Sans Unicode" w:hAnsi="Arial" w:cs="Arial"/>
                <w:sz w:val="20"/>
                <w:szCs w:val="20"/>
                <w:lang w:val="fr-FR"/>
              </w:rPr>
              <w:t xml:space="preserve"> 5</w:t>
            </w:r>
            <w:r w:rsidRPr="00AD0F60">
              <w:rPr>
                <w:rFonts w:ascii="Arial" w:eastAsia="Lucida Sans Unicode" w:hAnsi="Arial" w:cs="Arial"/>
                <w:sz w:val="20"/>
                <w:szCs w:val="20"/>
                <w:lang w:val="fr-FR"/>
              </w:rPr>
              <w:t xml:space="preserve"> points</w:t>
            </w:r>
          </w:p>
        </w:tc>
        <w:tc>
          <w:tcPr>
            <w:tcW w:w="1134" w:type="dxa"/>
          </w:tcPr>
          <w:p w14:paraId="509F559A"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072" w:type="dxa"/>
          </w:tcPr>
          <w:p w14:paraId="0BA3D455"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r>
      <w:tr w:rsidR="000C028D" w:rsidRPr="00AD0F60" w14:paraId="003C0580" w14:textId="77777777" w:rsidTr="000C028D">
        <w:tc>
          <w:tcPr>
            <w:tcW w:w="1560" w:type="dxa"/>
          </w:tcPr>
          <w:p w14:paraId="7E6DE999" w14:textId="77777777" w:rsidR="00F81526" w:rsidRPr="00AD0F60" w:rsidRDefault="00987616" w:rsidP="00733433">
            <w:pPr>
              <w:widowControl w:val="0"/>
              <w:snapToGrid w:val="0"/>
              <w:spacing w:before="120" w:after="120"/>
              <w:jc w:val="center"/>
              <w:rPr>
                <w:rFonts w:ascii="Arial" w:eastAsia="Lucida Sans Unicode" w:hAnsi="Arial" w:cs="Arial"/>
                <w:b/>
                <w:bCs/>
                <w:sz w:val="20"/>
                <w:szCs w:val="20"/>
                <w:lang w:val="en-US"/>
              </w:rPr>
            </w:pPr>
            <w:r w:rsidRPr="00AD0F60">
              <w:rPr>
                <w:rFonts w:ascii="Arial" w:eastAsia="Lucida Sans Unicode" w:hAnsi="Arial" w:cs="Arial"/>
                <w:b/>
                <w:bCs/>
                <w:sz w:val="20"/>
                <w:szCs w:val="20"/>
                <w:lang w:val="en-US"/>
              </w:rPr>
              <w:t xml:space="preserve">Prestige </w:t>
            </w:r>
            <w:r w:rsidR="00F81526" w:rsidRPr="00AD0F60">
              <w:rPr>
                <w:rFonts w:ascii="Arial" w:eastAsia="Lucida Sans Unicode" w:hAnsi="Arial" w:cs="Arial"/>
                <w:b/>
                <w:bCs/>
                <w:sz w:val="20"/>
                <w:szCs w:val="20"/>
                <w:lang w:val="en-US"/>
              </w:rPr>
              <w:t>Individual</w:t>
            </w:r>
          </w:p>
          <w:p w14:paraId="59A77C88" w14:textId="77777777" w:rsidR="00F81526" w:rsidRPr="00AD0F60" w:rsidRDefault="00F81526" w:rsidP="00733433">
            <w:pPr>
              <w:widowControl w:val="0"/>
              <w:spacing w:before="120" w:after="120"/>
              <w:jc w:val="center"/>
              <w:rPr>
                <w:rFonts w:ascii="Arial" w:eastAsia="Lucida Sans Unicode" w:hAnsi="Arial" w:cs="Arial"/>
                <w:b/>
                <w:bCs/>
                <w:sz w:val="20"/>
                <w:szCs w:val="20"/>
                <w:lang w:val="en-US"/>
              </w:rPr>
            </w:pPr>
            <w:r w:rsidRPr="00AD0F60">
              <w:rPr>
                <w:rFonts w:ascii="Arial" w:eastAsia="Lucida Sans Unicode" w:hAnsi="Arial" w:cs="Arial"/>
                <w:b/>
                <w:bCs/>
                <w:sz w:val="20"/>
                <w:szCs w:val="20"/>
                <w:lang w:val="en-US"/>
              </w:rPr>
              <w:t>1’15 to 1’30</w:t>
            </w:r>
          </w:p>
        </w:tc>
        <w:tc>
          <w:tcPr>
            <w:tcW w:w="1337" w:type="dxa"/>
          </w:tcPr>
          <w:p w14:paraId="09614141"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12 maximum</w:t>
            </w:r>
          </w:p>
        </w:tc>
        <w:tc>
          <w:tcPr>
            <w:tcW w:w="3119" w:type="dxa"/>
          </w:tcPr>
          <w:p w14:paraId="731117E7" w14:textId="77777777" w:rsidR="00816ADB" w:rsidRPr="00AD0F60" w:rsidRDefault="00816ADB" w:rsidP="00816ADB">
            <w:pPr>
              <w:widowControl w:val="0"/>
              <w:snapToGrid w:val="0"/>
              <w:spacing w:before="120" w:after="120"/>
              <w:rPr>
                <w:rFonts w:ascii="Arial" w:eastAsia="Lucida Sans Unicode" w:hAnsi="Arial" w:cs="Arial"/>
                <w:sz w:val="20"/>
                <w:szCs w:val="20"/>
                <w:lang w:val="en-US"/>
              </w:rPr>
            </w:pPr>
            <w:r w:rsidRPr="00AD0F60">
              <w:rPr>
                <w:rFonts w:ascii="Arial" w:eastAsia="Lucida Sans Unicode" w:hAnsi="Arial" w:cs="Arial"/>
                <w:sz w:val="20"/>
                <w:szCs w:val="20"/>
                <w:lang w:val="en-US"/>
              </w:rPr>
              <w:t>* Difficulties A-F</w:t>
            </w:r>
          </w:p>
          <w:p w14:paraId="71CEE915" w14:textId="23F615CE" w:rsidR="00F81526" w:rsidRPr="00AD0F60" w:rsidRDefault="00EB0F19" w:rsidP="00733433">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8 difficulties of</w:t>
            </w:r>
            <w:r w:rsidR="00F81526" w:rsidRPr="00AD0F60">
              <w:rPr>
                <w:rFonts w:ascii="Arial" w:eastAsia="Lucida Sans Unicode" w:hAnsi="Arial" w:cs="Arial"/>
                <w:sz w:val="20"/>
                <w:szCs w:val="20"/>
                <w:lang w:val="en-US"/>
              </w:rPr>
              <w:t xml:space="preserve"> the compulsory corporal group minimum, in a routine of 10 to12 difficulties</w:t>
            </w:r>
          </w:p>
          <w:p w14:paraId="29D0C7B0" w14:textId="77777777" w:rsidR="00F81526" w:rsidRPr="00AD0F60" w:rsidRDefault="00F81526" w:rsidP="00733433">
            <w:pPr>
              <w:widowControl w:val="0"/>
              <w:snapToGrid w:val="0"/>
              <w:spacing w:before="120" w:after="120"/>
              <w:rPr>
                <w:rFonts w:ascii="Arial" w:eastAsia="Lucida Sans Unicode" w:hAnsi="Arial" w:cs="Arial"/>
                <w:sz w:val="20"/>
                <w:szCs w:val="20"/>
                <w:lang w:val="en-US"/>
              </w:rPr>
            </w:pPr>
            <w:r w:rsidRPr="00AD0F60">
              <w:rPr>
                <w:rFonts w:ascii="Arial" w:eastAsia="Lucida Sans Unicode" w:hAnsi="Arial" w:cs="Arial"/>
                <w:sz w:val="20"/>
                <w:szCs w:val="20"/>
                <w:lang w:val="en-US"/>
              </w:rPr>
              <w:t>* 6 difficulties of the compulsory corporal group minimum, in a routine of 9 difficulties or less</w:t>
            </w:r>
          </w:p>
        </w:tc>
        <w:tc>
          <w:tcPr>
            <w:tcW w:w="992" w:type="dxa"/>
          </w:tcPr>
          <w:p w14:paraId="4989648F" w14:textId="77777777" w:rsidR="00F81526" w:rsidRPr="00AD0F60" w:rsidRDefault="00F81526" w:rsidP="00816ADB">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xml:space="preserve">/ </w:t>
            </w:r>
            <w:r w:rsidR="00816ADB" w:rsidRPr="00AD0F60">
              <w:rPr>
                <w:rFonts w:ascii="Arial" w:eastAsia="Lucida Sans Unicode" w:hAnsi="Arial" w:cs="Arial"/>
                <w:sz w:val="20"/>
                <w:szCs w:val="20"/>
                <w:lang w:val="fr-FR"/>
              </w:rPr>
              <w:t>5</w:t>
            </w:r>
            <w:r w:rsidRPr="00AD0F60">
              <w:rPr>
                <w:rFonts w:ascii="Arial" w:eastAsia="Lucida Sans Unicode" w:hAnsi="Arial" w:cs="Arial"/>
                <w:sz w:val="20"/>
                <w:szCs w:val="20"/>
                <w:lang w:val="fr-FR"/>
              </w:rPr>
              <w:t xml:space="preserve"> points</w:t>
            </w:r>
          </w:p>
        </w:tc>
        <w:tc>
          <w:tcPr>
            <w:tcW w:w="992" w:type="dxa"/>
          </w:tcPr>
          <w:p w14:paraId="36E38F93" w14:textId="77777777" w:rsidR="00F81526" w:rsidRPr="00AD0F60" w:rsidRDefault="00F81526" w:rsidP="00816ADB">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w:t>
            </w:r>
            <w:r w:rsidR="00816ADB" w:rsidRPr="00AD0F60">
              <w:rPr>
                <w:rFonts w:ascii="Arial" w:eastAsia="Lucida Sans Unicode" w:hAnsi="Arial" w:cs="Arial"/>
                <w:sz w:val="20"/>
                <w:szCs w:val="20"/>
                <w:lang w:val="fr-FR"/>
              </w:rPr>
              <w:t xml:space="preserve"> 5</w:t>
            </w:r>
            <w:r w:rsidRPr="00AD0F60">
              <w:rPr>
                <w:rFonts w:ascii="Arial" w:eastAsia="Lucida Sans Unicode" w:hAnsi="Arial" w:cs="Arial"/>
                <w:sz w:val="20"/>
                <w:szCs w:val="20"/>
                <w:lang w:val="fr-FR"/>
              </w:rPr>
              <w:t xml:space="preserve"> points</w:t>
            </w:r>
          </w:p>
        </w:tc>
        <w:tc>
          <w:tcPr>
            <w:tcW w:w="1134" w:type="dxa"/>
          </w:tcPr>
          <w:p w14:paraId="5307DB22"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072" w:type="dxa"/>
          </w:tcPr>
          <w:p w14:paraId="6F6E944B" w14:textId="77777777" w:rsidR="00F81526" w:rsidRPr="00AD0F60" w:rsidRDefault="00F8152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r>
    </w:tbl>
    <w:p w14:paraId="1127AFF0" w14:textId="0E175475" w:rsidR="00F81526" w:rsidRDefault="00F81526">
      <w:pPr>
        <w:suppressAutoHyphens w:val="0"/>
        <w:rPr>
          <w:rFonts w:ascii="Arial" w:eastAsia="Lucida Sans Unicode" w:hAnsi="Arial" w:cs="Arial"/>
          <w:sz w:val="20"/>
          <w:szCs w:val="20"/>
          <w:lang w:val="en-US"/>
        </w:rPr>
      </w:pPr>
    </w:p>
    <w:p w14:paraId="6AC63E46" w14:textId="77777777" w:rsidR="000C028D" w:rsidRPr="00AD0F60" w:rsidRDefault="000C028D">
      <w:pPr>
        <w:suppressAutoHyphens w:val="0"/>
        <w:rPr>
          <w:rFonts w:ascii="Arial" w:eastAsia="Lucida Sans Unicode" w:hAnsi="Arial" w:cs="Arial"/>
          <w:sz w:val="20"/>
          <w:szCs w:val="20"/>
          <w:lang w:val="en-US"/>
        </w:rPr>
      </w:pPr>
    </w:p>
    <w:p w14:paraId="3A953D5D" w14:textId="77777777" w:rsidR="000E7CD7" w:rsidRPr="00AD0F60" w:rsidRDefault="000E7CD7" w:rsidP="000E7CD7">
      <w:pPr>
        <w:pStyle w:val="Corpsdetexte"/>
        <w:numPr>
          <w:ilvl w:val="0"/>
          <w:numId w:val="11"/>
        </w:numPr>
        <w:ind w:left="426"/>
        <w:rPr>
          <w:rFonts w:eastAsia="Lucida Sans Unicode"/>
          <w:sz w:val="20"/>
          <w:szCs w:val="20"/>
          <w:lang w:val="en-US"/>
        </w:rPr>
      </w:pPr>
      <w:r w:rsidRPr="00AD0F60">
        <w:rPr>
          <w:rFonts w:eastAsia="Lucida Sans Unicode"/>
          <w:b/>
          <w:sz w:val="20"/>
          <w:szCs w:val="20"/>
          <w:lang w:val="en-US"/>
        </w:rPr>
        <w:t>The Elite category:</w:t>
      </w:r>
    </w:p>
    <w:p w14:paraId="0A5FF4F3" w14:textId="77777777" w:rsidR="001458FA" w:rsidRPr="00AD0F60" w:rsidRDefault="001458FA" w:rsidP="000C028D">
      <w:pPr>
        <w:pStyle w:val="Corpsdetexte"/>
        <w:numPr>
          <w:ilvl w:val="0"/>
          <w:numId w:val="11"/>
        </w:numPr>
        <w:ind w:left="1134" w:hanging="425"/>
        <w:rPr>
          <w:rFonts w:eastAsia="Lucida Sans Unicode"/>
          <w:sz w:val="20"/>
          <w:szCs w:val="20"/>
          <w:lang w:val="en-US"/>
        </w:rPr>
      </w:pPr>
      <w:r w:rsidRPr="00AD0F60">
        <w:rPr>
          <w:rFonts w:eastAsia="Lucida Sans Unicode"/>
          <w:sz w:val="20"/>
          <w:szCs w:val="20"/>
          <w:lang w:val="en-US"/>
        </w:rPr>
        <w:t xml:space="preserve">Two individual routines </w:t>
      </w:r>
      <w:r w:rsidR="000E7CD7" w:rsidRPr="00AD0F60">
        <w:rPr>
          <w:rFonts w:eastAsia="Lucida Sans Unicode"/>
          <w:sz w:val="20"/>
          <w:szCs w:val="20"/>
          <w:lang w:val="en-US"/>
        </w:rPr>
        <w:t>for each apparatus (</w:t>
      </w:r>
      <w:r w:rsidRPr="00AD0F60">
        <w:rPr>
          <w:rFonts w:eastAsia="Lucida Sans Unicode"/>
          <w:sz w:val="20"/>
          <w:szCs w:val="20"/>
          <w:lang w:val="en-US"/>
        </w:rPr>
        <w:t xml:space="preserve">2 with hoop 2 with ball, 2 with clubs, 2 with ribbon), that is to say </w:t>
      </w:r>
      <w:r w:rsidR="000E7CD7" w:rsidRPr="00AD0F60">
        <w:rPr>
          <w:rFonts w:eastAsia="Lucida Sans Unicode"/>
          <w:b/>
          <w:sz w:val="20"/>
          <w:szCs w:val="20"/>
          <w:lang w:val="en-US"/>
        </w:rPr>
        <w:t>8</w:t>
      </w:r>
      <w:r w:rsidRPr="00AD0F60">
        <w:rPr>
          <w:rFonts w:eastAsia="Lucida Sans Unicode"/>
          <w:b/>
          <w:sz w:val="20"/>
          <w:szCs w:val="20"/>
          <w:lang w:val="en-US"/>
        </w:rPr>
        <w:t xml:space="preserve"> individual routines in total</w:t>
      </w:r>
    </w:p>
    <w:p w14:paraId="1E44D1CA" w14:textId="77777777" w:rsidR="001458FA" w:rsidRPr="00AD0F60" w:rsidRDefault="001458FA" w:rsidP="000C028D">
      <w:pPr>
        <w:pStyle w:val="Paragraphedeliste"/>
        <w:numPr>
          <w:ilvl w:val="0"/>
          <w:numId w:val="4"/>
        </w:numPr>
        <w:tabs>
          <w:tab w:val="left" w:pos="-1418"/>
        </w:tabs>
        <w:spacing w:before="120" w:after="120" w:line="360" w:lineRule="auto"/>
        <w:ind w:left="1134" w:hanging="425"/>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An </w:t>
      </w:r>
      <w:r w:rsidRPr="00AD0F60">
        <w:rPr>
          <w:rFonts w:ascii="Arial" w:eastAsia="Lucida Sans Unicode" w:hAnsi="Arial" w:cs="Arial"/>
          <w:b/>
          <w:sz w:val="20"/>
          <w:szCs w:val="20"/>
          <w:lang w:val="en-US"/>
        </w:rPr>
        <w:t>« extra routine »</w:t>
      </w:r>
      <w:r w:rsidRPr="00AD0F60">
        <w:rPr>
          <w:rFonts w:ascii="Arial" w:eastAsia="Lucida Sans Unicode" w:hAnsi="Arial" w:cs="Arial"/>
          <w:sz w:val="20"/>
          <w:szCs w:val="20"/>
          <w:lang w:val="en-US"/>
        </w:rPr>
        <w:t xml:space="preserve"> to choose </w:t>
      </w:r>
      <w:proofErr w:type="gramStart"/>
      <w:r w:rsidRPr="00AD0F60">
        <w:rPr>
          <w:rFonts w:ascii="Arial" w:eastAsia="Lucida Sans Unicode" w:hAnsi="Arial" w:cs="Arial"/>
          <w:sz w:val="20"/>
          <w:szCs w:val="20"/>
          <w:lang w:val="en-US"/>
        </w:rPr>
        <w:t>between :</w:t>
      </w:r>
      <w:proofErr w:type="gramEnd"/>
    </w:p>
    <w:p w14:paraId="5130FF1C" w14:textId="77777777" w:rsidR="001458FA" w:rsidRPr="00AD0F60" w:rsidRDefault="001458FA" w:rsidP="000E7CD7">
      <w:pPr>
        <w:pStyle w:val="Paragraphedeliste"/>
        <w:numPr>
          <w:ilvl w:val="1"/>
          <w:numId w:val="4"/>
        </w:numPr>
        <w:tabs>
          <w:tab w:val="num" w:pos="1418"/>
        </w:tabs>
        <w:spacing w:before="120" w:after="120" w:line="360" w:lineRule="auto"/>
        <w:ind w:left="1134"/>
        <w:jc w:val="both"/>
        <w:rPr>
          <w:rFonts w:ascii="Arial" w:eastAsia="Lucida Sans Unicode" w:hAnsi="Arial" w:cs="Arial"/>
          <w:sz w:val="20"/>
          <w:szCs w:val="20"/>
          <w:lang w:val="en-US"/>
        </w:rPr>
      </w:pPr>
      <w:r w:rsidRPr="00AD0F60">
        <w:rPr>
          <w:rFonts w:ascii="Arial" w:eastAsia="Lucida Sans Unicode" w:hAnsi="Arial" w:cs="Arial"/>
          <w:sz w:val="20"/>
          <w:szCs w:val="20"/>
          <w:lang w:val="en-US"/>
        </w:rPr>
        <w:t>An individual routine, free apparatus</w:t>
      </w:r>
    </w:p>
    <w:p w14:paraId="5FB7AF02" w14:textId="77777777" w:rsidR="001458FA" w:rsidRPr="00AD0F60" w:rsidRDefault="001458FA" w:rsidP="000E7CD7">
      <w:pPr>
        <w:numPr>
          <w:ilvl w:val="3"/>
          <w:numId w:val="4"/>
        </w:numPr>
        <w:tabs>
          <w:tab w:val="num" w:pos="1418"/>
        </w:tabs>
        <w:spacing w:before="120" w:after="120" w:line="360" w:lineRule="auto"/>
        <w:ind w:left="1134"/>
        <w:jc w:val="both"/>
        <w:rPr>
          <w:rFonts w:ascii="Arial" w:eastAsia="Lucida Sans Unicode" w:hAnsi="Arial" w:cs="Arial"/>
          <w:sz w:val="20"/>
          <w:szCs w:val="20"/>
          <w:lang w:val="en-US"/>
        </w:rPr>
      </w:pPr>
      <w:r w:rsidRPr="00AD0F60">
        <w:rPr>
          <w:rFonts w:ascii="Arial" w:eastAsia="Lucida Sans Unicode" w:hAnsi="Arial" w:cs="Arial"/>
          <w:sz w:val="20"/>
          <w:szCs w:val="20"/>
          <w:lang w:val="en-US"/>
        </w:rPr>
        <w:t>A duet (2 gymnasts), free apparatus</w:t>
      </w:r>
    </w:p>
    <w:p w14:paraId="00633312" w14:textId="77777777" w:rsidR="000C028D" w:rsidRDefault="001458FA" w:rsidP="000C028D">
      <w:pPr>
        <w:numPr>
          <w:ilvl w:val="3"/>
          <w:numId w:val="4"/>
        </w:numPr>
        <w:tabs>
          <w:tab w:val="num" w:pos="1418"/>
        </w:tabs>
        <w:spacing w:before="120" w:after="120" w:line="360" w:lineRule="auto"/>
        <w:ind w:left="1134"/>
        <w:jc w:val="both"/>
        <w:rPr>
          <w:rFonts w:ascii="Arial" w:eastAsia="Lucida Sans Unicode" w:hAnsi="Arial" w:cs="Arial"/>
          <w:sz w:val="20"/>
          <w:szCs w:val="20"/>
          <w:lang w:val="en-US"/>
        </w:rPr>
      </w:pPr>
      <w:r w:rsidRPr="00AD0F60">
        <w:rPr>
          <w:rFonts w:ascii="Arial" w:eastAsia="Lucida Sans Unicode" w:hAnsi="Arial" w:cs="Arial"/>
          <w:sz w:val="20"/>
          <w:szCs w:val="20"/>
          <w:lang w:val="en-US"/>
        </w:rPr>
        <w:t>A group (5 gymnasts), free apparatus</w:t>
      </w:r>
    </w:p>
    <w:p w14:paraId="61F5F79D" w14:textId="77777777" w:rsidR="000C028D" w:rsidRDefault="000C028D" w:rsidP="000C028D">
      <w:pPr>
        <w:spacing w:before="120" w:after="120" w:line="360" w:lineRule="auto"/>
        <w:ind w:left="426"/>
        <w:jc w:val="both"/>
        <w:rPr>
          <w:rFonts w:ascii="Arial" w:eastAsia="Lucida Sans Unicode" w:hAnsi="Arial" w:cs="Arial"/>
          <w:sz w:val="20"/>
          <w:szCs w:val="20"/>
          <w:lang w:val="en-US"/>
        </w:rPr>
      </w:pPr>
    </w:p>
    <w:p w14:paraId="2CE4DB16" w14:textId="139CAEFF" w:rsidR="000C028D" w:rsidRPr="000C028D" w:rsidRDefault="009A5D06" w:rsidP="00756511">
      <w:pPr>
        <w:spacing w:before="120" w:after="120" w:line="360" w:lineRule="auto"/>
        <w:jc w:val="both"/>
        <w:rPr>
          <w:rFonts w:ascii="Arial" w:eastAsia="Lucida Sans Unicode" w:hAnsi="Arial" w:cs="Arial"/>
          <w:sz w:val="20"/>
          <w:szCs w:val="20"/>
          <w:lang w:val="en-US"/>
        </w:rPr>
      </w:pPr>
      <w:r w:rsidRPr="000C028D">
        <w:rPr>
          <w:rFonts w:ascii="Arial" w:eastAsia="Lucida Sans Unicode" w:hAnsi="Arial" w:cs="Arial"/>
          <w:sz w:val="20"/>
          <w:szCs w:val="20"/>
          <w:lang w:val="en-US"/>
        </w:rPr>
        <w:lastRenderedPageBreak/>
        <w:t>The following table sums up the notation syst</w:t>
      </w:r>
      <w:r w:rsidR="000C028D">
        <w:rPr>
          <w:rFonts w:ascii="Arial" w:eastAsia="Lucida Sans Unicode" w:hAnsi="Arial" w:cs="Arial"/>
          <w:sz w:val="20"/>
          <w:szCs w:val="20"/>
          <w:lang w:val="en-US"/>
        </w:rPr>
        <w:t>em used during the tournament</w:t>
      </w:r>
      <w:r w:rsidR="00EB0F19">
        <w:rPr>
          <w:rFonts w:ascii="Arial" w:eastAsia="Lucida Sans Unicode" w:hAnsi="Arial" w:cs="Arial"/>
          <w:sz w:val="20"/>
          <w:szCs w:val="20"/>
          <w:lang w:val="en-US"/>
        </w:rPr>
        <w:t xml:space="preserve"> for “Coupe Elite”</w:t>
      </w:r>
      <w:r w:rsidR="000C028D">
        <w:rPr>
          <w:rFonts w:ascii="Arial" w:eastAsia="Lucida Sans Unicode" w:hAnsi="Arial" w:cs="Arial"/>
          <w:sz w:val="20"/>
          <w:szCs w:val="20"/>
          <w:lang w:val="en-US"/>
        </w:rPr>
        <w:t>.</w:t>
      </w:r>
    </w:p>
    <w:tbl>
      <w:tblPr>
        <w:tblW w:w="10286"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560"/>
        <w:gridCol w:w="1276"/>
        <w:gridCol w:w="2976"/>
        <w:gridCol w:w="1134"/>
        <w:gridCol w:w="1134"/>
        <w:gridCol w:w="1134"/>
        <w:gridCol w:w="1072"/>
      </w:tblGrid>
      <w:tr w:rsidR="000C028D" w:rsidRPr="00AD0F60" w14:paraId="08E1EC12" w14:textId="77777777" w:rsidTr="00C614C4">
        <w:tc>
          <w:tcPr>
            <w:tcW w:w="1560" w:type="dxa"/>
            <w:shd w:val="clear" w:color="auto" w:fill="99CCFF"/>
          </w:tcPr>
          <w:p w14:paraId="56946525" w14:textId="77777777" w:rsidR="009A5D06" w:rsidRPr="000C028D" w:rsidRDefault="009A5D06" w:rsidP="00733433">
            <w:pPr>
              <w:pStyle w:val="Titre4"/>
              <w:tabs>
                <w:tab w:val="left" w:pos="0"/>
              </w:tabs>
            </w:pPr>
            <w:r w:rsidRPr="000C028D">
              <w:t>Duration</w:t>
            </w:r>
          </w:p>
        </w:tc>
        <w:tc>
          <w:tcPr>
            <w:tcW w:w="4252" w:type="dxa"/>
            <w:gridSpan w:val="2"/>
            <w:shd w:val="clear" w:color="auto" w:fill="99CCFF"/>
          </w:tcPr>
          <w:p w14:paraId="15F92EC9" w14:textId="5377AE77" w:rsidR="009A5D06" w:rsidRPr="000C028D" w:rsidRDefault="00756511" w:rsidP="00733433">
            <w:pPr>
              <w:widowControl w:val="0"/>
              <w:snapToGrid w:val="0"/>
              <w:spacing w:before="120" w:after="120" w:line="360" w:lineRule="auto"/>
              <w:jc w:val="center"/>
              <w:rPr>
                <w:rFonts w:ascii="Arial" w:eastAsia="Lucida Sans Unicode" w:hAnsi="Arial" w:cs="Arial"/>
                <w:b/>
                <w:bCs/>
                <w:sz w:val="20"/>
                <w:lang w:val="fr-FR"/>
              </w:rPr>
            </w:pPr>
            <w:proofErr w:type="spellStart"/>
            <w:r>
              <w:rPr>
                <w:rFonts w:ascii="Arial" w:eastAsia="Lucida Sans Unicode" w:hAnsi="Arial" w:cs="Arial"/>
                <w:b/>
                <w:bCs/>
                <w:sz w:val="20"/>
                <w:lang w:val="fr-FR"/>
              </w:rPr>
              <w:t>Number</w:t>
            </w:r>
            <w:proofErr w:type="spellEnd"/>
            <w:r>
              <w:rPr>
                <w:rFonts w:ascii="Arial" w:eastAsia="Lucida Sans Unicode" w:hAnsi="Arial" w:cs="Arial"/>
                <w:b/>
                <w:bCs/>
                <w:sz w:val="20"/>
                <w:lang w:val="fr-FR"/>
              </w:rPr>
              <w:t xml:space="preserve"> of </w:t>
            </w:r>
            <w:proofErr w:type="spellStart"/>
            <w:r>
              <w:rPr>
                <w:rFonts w:ascii="Arial" w:eastAsia="Lucida Sans Unicode" w:hAnsi="Arial" w:cs="Arial"/>
                <w:b/>
                <w:bCs/>
                <w:sz w:val="20"/>
                <w:lang w:val="fr-FR"/>
              </w:rPr>
              <w:t>difficulties</w:t>
            </w:r>
            <w:proofErr w:type="spellEnd"/>
          </w:p>
        </w:tc>
        <w:tc>
          <w:tcPr>
            <w:tcW w:w="1134" w:type="dxa"/>
            <w:shd w:val="clear" w:color="auto" w:fill="99CCFF"/>
          </w:tcPr>
          <w:p w14:paraId="13848F8B" w14:textId="77777777" w:rsidR="009A5D06" w:rsidRPr="000C028D" w:rsidRDefault="009A5D06" w:rsidP="00733433">
            <w:pPr>
              <w:pStyle w:val="Titre4"/>
              <w:tabs>
                <w:tab w:val="left" w:pos="0"/>
              </w:tabs>
            </w:pPr>
            <w:r w:rsidRPr="000C028D">
              <w:t>D1</w:t>
            </w:r>
          </w:p>
        </w:tc>
        <w:tc>
          <w:tcPr>
            <w:tcW w:w="1134" w:type="dxa"/>
            <w:shd w:val="clear" w:color="auto" w:fill="99CCFF"/>
          </w:tcPr>
          <w:p w14:paraId="5F8375A6" w14:textId="77777777" w:rsidR="009A5D06" w:rsidRPr="000C028D" w:rsidRDefault="009A5D06" w:rsidP="00733433">
            <w:pPr>
              <w:pStyle w:val="Titre4"/>
              <w:tabs>
                <w:tab w:val="left" w:pos="0"/>
              </w:tabs>
            </w:pPr>
            <w:r w:rsidRPr="000C028D">
              <w:t>D2</w:t>
            </w:r>
          </w:p>
        </w:tc>
        <w:tc>
          <w:tcPr>
            <w:tcW w:w="1134" w:type="dxa"/>
            <w:shd w:val="clear" w:color="auto" w:fill="99CCFF"/>
          </w:tcPr>
          <w:p w14:paraId="51455D4F" w14:textId="77777777" w:rsidR="009A5D06" w:rsidRPr="000C028D" w:rsidRDefault="009A5D06" w:rsidP="00733433">
            <w:pPr>
              <w:pStyle w:val="Titre4"/>
              <w:tabs>
                <w:tab w:val="left" w:pos="0"/>
              </w:tabs>
            </w:pPr>
            <w:proofErr w:type="spellStart"/>
            <w:r w:rsidRPr="000C028D">
              <w:t>Artistic</w:t>
            </w:r>
            <w:proofErr w:type="spellEnd"/>
          </w:p>
        </w:tc>
        <w:tc>
          <w:tcPr>
            <w:tcW w:w="1072" w:type="dxa"/>
            <w:shd w:val="clear" w:color="auto" w:fill="99CCFF"/>
          </w:tcPr>
          <w:p w14:paraId="6D199123" w14:textId="77777777" w:rsidR="009A5D06" w:rsidRPr="000C028D" w:rsidRDefault="009A5D06" w:rsidP="00733433">
            <w:pPr>
              <w:pStyle w:val="Titre4"/>
              <w:tabs>
                <w:tab w:val="left" w:pos="0"/>
              </w:tabs>
            </w:pPr>
            <w:proofErr w:type="spellStart"/>
            <w:r w:rsidRPr="000C028D">
              <w:t>Execution</w:t>
            </w:r>
            <w:proofErr w:type="spellEnd"/>
          </w:p>
        </w:tc>
      </w:tr>
      <w:tr w:rsidR="000C028D" w:rsidRPr="00AD0F60" w14:paraId="07D42387" w14:textId="77777777" w:rsidTr="00C614C4">
        <w:tc>
          <w:tcPr>
            <w:tcW w:w="1560" w:type="dxa"/>
          </w:tcPr>
          <w:p w14:paraId="5E2A27DC" w14:textId="77777777" w:rsidR="009A5D06" w:rsidRPr="00AD0F60" w:rsidRDefault="00987616" w:rsidP="00733433">
            <w:pPr>
              <w:widowControl w:val="0"/>
              <w:snapToGrid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Elite G</w:t>
            </w:r>
            <w:r w:rsidR="009A5D06" w:rsidRPr="00AD0F60">
              <w:rPr>
                <w:rFonts w:ascii="Arial" w:eastAsia="Lucida Sans Unicode" w:hAnsi="Arial" w:cs="Arial"/>
                <w:b/>
                <w:bCs/>
                <w:sz w:val="20"/>
                <w:szCs w:val="20"/>
                <w:lang w:val="fr-FR"/>
              </w:rPr>
              <w:t>roup</w:t>
            </w:r>
          </w:p>
          <w:p w14:paraId="1247FB0A" w14:textId="77777777" w:rsidR="009A5D06" w:rsidRPr="00AD0F60" w:rsidRDefault="009A5D06" w:rsidP="00733433">
            <w:pPr>
              <w:widowControl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2’15 to 2 ‘30</w:t>
            </w:r>
          </w:p>
        </w:tc>
        <w:tc>
          <w:tcPr>
            <w:tcW w:w="1276" w:type="dxa"/>
          </w:tcPr>
          <w:p w14:paraId="6E76797C"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14 maximum</w:t>
            </w:r>
          </w:p>
        </w:tc>
        <w:tc>
          <w:tcPr>
            <w:tcW w:w="2976" w:type="dxa"/>
          </w:tcPr>
          <w:p w14:paraId="521F757E" w14:textId="38985F50" w:rsidR="00987616" w:rsidRPr="00AD0F60" w:rsidRDefault="00FB476F" w:rsidP="000E2222">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987616" w:rsidRPr="00AD0F60">
              <w:rPr>
                <w:rFonts w:ascii="Arial" w:eastAsia="Lucida Sans Unicode" w:hAnsi="Arial" w:cs="Arial"/>
                <w:sz w:val="20"/>
                <w:szCs w:val="20"/>
                <w:lang w:val="en-US"/>
              </w:rPr>
              <w:t>Difficulties A to J&amp;+</w:t>
            </w:r>
          </w:p>
          <w:p w14:paraId="1BEB4EE6" w14:textId="031C2807" w:rsidR="009A5D06" w:rsidRPr="00AD0F60" w:rsidRDefault="00FB476F" w:rsidP="000E2222">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756511">
              <w:rPr>
                <w:rFonts w:ascii="Arial" w:eastAsia="Lucida Sans Unicode" w:hAnsi="Arial" w:cs="Arial"/>
                <w:sz w:val="20"/>
                <w:szCs w:val="20"/>
                <w:lang w:val="en-US"/>
              </w:rPr>
              <w:t xml:space="preserve">At least 6 exchanges by </w:t>
            </w:r>
            <w:r w:rsidR="000C028D">
              <w:rPr>
                <w:rFonts w:ascii="Arial" w:eastAsia="Lucida Sans Unicode" w:hAnsi="Arial" w:cs="Arial"/>
                <w:sz w:val="20"/>
                <w:szCs w:val="20"/>
                <w:lang w:val="en-US"/>
              </w:rPr>
              <w:t>throw</w:t>
            </w:r>
          </w:p>
        </w:tc>
        <w:tc>
          <w:tcPr>
            <w:tcW w:w="1134" w:type="dxa"/>
          </w:tcPr>
          <w:p w14:paraId="2D3E8527"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134" w:type="dxa"/>
          </w:tcPr>
          <w:p w14:paraId="5286FA77" w14:textId="77777777" w:rsidR="009A5D06" w:rsidRPr="00AD0F60" w:rsidRDefault="009A5D06" w:rsidP="00733433">
            <w:pPr>
              <w:widowControl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/10 points</w:t>
            </w:r>
          </w:p>
        </w:tc>
        <w:tc>
          <w:tcPr>
            <w:tcW w:w="1134" w:type="dxa"/>
          </w:tcPr>
          <w:p w14:paraId="1F438425"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072" w:type="dxa"/>
          </w:tcPr>
          <w:p w14:paraId="7C313BE8"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r>
      <w:tr w:rsidR="000C028D" w:rsidRPr="00AD0F60" w14:paraId="0CBF4D4E" w14:textId="77777777" w:rsidTr="00C614C4">
        <w:tc>
          <w:tcPr>
            <w:tcW w:w="1560" w:type="dxa"/>
          </w:tcPr>
          <w:p w14:paraId="7063A96A" w14:textId="77777777" w:rsidR="009A5D06" w:rsidRPr="00AD0F60" w:rsidRDefault="00987616" w:rsidP="00733433">
            <w:pPr>
              <w:widowControl w:val="0"/>
              <w:snapToGrid w:val="0"/>
              <w:spacing w:before="120" w:after="120"/>
              <w:jc w:val="center"/>
              <w:rPr>
                <w:rFonts w:ascii="Arial" w:eastAsia="Lucida Sans Unicode" w:hAnsi="Arial" w:cs="Arial"/>
                <w:b/>
                <w:bCs/>
                <w:sz w:val="20"/>
                <w:szCs w:val="20"/>
                <w:lang w:val="en-US"/>
              </w:rPr>
            </w:pPr>
            <w:r w:rsidRPr="00AD0F60">
              <w:rPr>
                <w:rFonts w:ascii="Arial" w:eastAsia="Lucida Sans Unicode" w:hAnsi="Arial" w:cs="Arial"/>
                <w:b/>
                <w:bCs/>
                <w:sz w:val="20"/>
                <w:szCs w:val="20"/>
                <w:lang w:val="en-US"/>
              </w:rPr>
              <w:t xml:space="preserve">Elite </w:t>
            </w:r>
            <w:r w:rsidR="009A5D06" w:rsidRPr="00AD0F60">
              <w:rPr>
                <w:rFonts w:ascii="Arial" w:eastAsia="Lucida Sans Unicode" w:hAnsi="Arial" w:cs="Arial"/>
                <w:b/>
                <w:bCs/>
                <w:sz w:val="20"/>
                <w:szCs w:val="20"/>
                <w:lang w:val="en-US"/>
              </w:rPr>
              <w:t>Individual</w:t>
            </w:r>
          </w:p>
          <w:p w14:paraId="3A672A44" w14:textId="77777777" w:rsidR="009A5D06" w:rsidRPr="00AD0F60" w:rsidRDefault="009A5D06" w:rsidP="00733433">
            <w:pPr>
              <w:widowControl w:val="0"/>
              <w:spacing w:before="120" w:after="120"/>
              <w:jc w:val="center"/>
              <w:rPr>
                <w:rFonts w:ascii="Arial" w:eastAsia="Lucida Sans Unicode" w:hAnsi="Arial" w:cs="Arial"/>
                <w:b/>
                <w:bCs/>
                <w:sz w:val="20"/>
                <w:szCs w:val="20"/>
                <w:lang w:val="en-US"/>
              </w:rPr>
            </w:pPr>
            <w:r w:rsidRPr="00AD0F60">
              <w:rPr>
                <w:rFonts w:ascii="Arial" w:eastAsia="Lucida Sans Unicode" w:hAnsi="Arial" w:cs="Arial"/>
                <w:b/>
                <w:bCs/>
                <w:sz w:val="20"/>
                <w:szCs w:val="20"/>
                <w:lang w:val="en-US"/>
              </w:rPr>
              <w:t>1’15 to 1’30</w:t>
            </w:r>
          </w:p>
        </w:tc>
        <w:tc>
          <w:tcPr>
            <w:tcW w:w="1276" w:type="dxa"/>
          </w:tcPr>
          <w:p w14:paraId="22CD35C4"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12 maximum</w:t>
            </w:r>
          </w:p>
        </w:tc>
        <w:tc>
          <w:tcPr>
            <w:tcW w:w="2976" w:type="dxa"/>
          </w:tcPr>
          <w:p w14:paraId="3594697C" w14:textId="77777777" w:rsidR="00987616" w:rsidRPr="00AD0F60" w:rsidRDefault="00987616" w:rsidP="000E2222">
            <w:pPr>
              <w:widowControl w:val="0"/>
              <w:snapToGrid w:val="0"/>
              <w:spacing w:before="120" w:after="120"/>
              <w:rPr>
                <w:rFonts w:ascii="Arial" w:eastAsia="Lucida Sans Unicode" w:hAnsi="Arial" w:cs="Arial"/>
                <w:sz w:val="20"/>
                <w:szCs w:val="20"/>
                <w:lang w:val="en-US"/>
              </w:rPr>
            </w:pPr>
            <w:r w:rsidRPr="00AD0F60">
              <w:rPr>
                <w:rFonts w:ascii="Arial" w:eastAsia="Lucida Sans Unicode" w:hAnsi="Arial" w:cs="Arial"/>
                <w:sz w:val="20"/>
                <w:szCs w:val="20"/>
                <w:lang w:val="en-US"/>
              </w:rPr>
              <w:t>* Difficulties A to J&amp;+</w:t>
            </w:r>
          </w:p>
          <w:p w14:paraId="199F8640" w14:textId="5CAD0EE9" w:rsidR="009A5D06" w:rsidRPr="00AD0F60" w:rsidRDefault="000E2222" w:rsidP="000E2222">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8 difficulties of </w:t>
            </w:r>
            <w:r w:rsidR="009A5D06" w:rsidRPr="00AD0F60">
              <w:rPr>
                <w:rFonts w:ascii="Arial" w:eastAsia="Lucida Sans Unicode" w:hAnsi="Arial" w:cs="Arial"/>
                <w:sz w:val="20"/>
                <w:szCs w:val="20"/>
                <w:lang w:val="en-US"/>
              </w:rPr>
              <w:t>the compulsory corporal group minimum, in a routine of 10 to12 difficulties</w:t>
            </w:r>
          </w:p>
          <w:p w14:paraId="17EE14AD" w14:textId="77777777" w:rsidR="009A5D06" w:rsidRPr="00AD0F60" w:rsidRDefault="009A5D06" w:rsidP="000E2222">
            <w:pPr>
              <w:widowControl w:val="0"/>
              <w:snapToGrid w:val="0"/>
              <w:spacing w:before="120" w:after="120"/>
              <w:rPr>
                <w:rFonts w:ascii="Arial" w:eastAsia="Lucida Sans Unicode" w:hAnsi="Arial" w:cs="Arial"/>
                <w:sz w:val="20"/>
                <w:szCs w:val="20"/>
                <w:lang w:val="en-US"/>
              </w:rPr>
            </w:pPr>
            <w:r w:rsidRPr="00AD0F60">
              <w:rPr>
                <w:rFonts w:ascii="Arial" w:eastAsia="Lucida Sans Unicode" w:hAnsi="Arial" w:cs="Arial"/>
                <w:sz w:val="20"/>
                <w:szCs w:val="20"/>
                <w:lang w:val="en-US"/>
              </w:rPr>
              <w:t>* 6 difficulties of the compulsory corporal group minimum, in a routine of 9 difficulties or less</w:t>
            </w:r>
          </w:p>
        </w:tc>
        <w:tc>
          <w:tcPr>
            <w:tcW w:w="1134" w:type="dxa"/>
          </w:tcPr>
          <w:p w14:paraId="239BF901"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134" w:type="dxa"/>
          </w:tcPr>
          <w:p w14:paraId="31AC7222"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/10 points</w:t>
            </w:r>
          </w:p>
        </w:tc>
        <w:tc>
          <w:tcPr>
            <w:tcW w:w="1134" w:type="dxa"/>
          </w:tcPr>
          <w:p w14:paraId="3FA342DD"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072" w:type="dxa"/>
          </w:tcPr>
          <w:p w14:paraId="7549012F"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r>
      <w:tr w:rsidR="000C028D" w:rsidRPr="00AD0F60" w14:paraId="75EF1738" w14:textId="77777777" w:rsidTr="00C614C4">
        <w:tc>
          <w:tcPr>
            <w:tcW w:w="1560" w:type="dxa"/>
          </w:tcPr>
          <w:p w14:paraId="22056C19" w14:textId="77777777" w:rsidR="009A5D06" w:rsidRPr="00AD0F60" w:rsidRDefault="00987616" w:rsidP="00733433">
            <w:pPr>
              <w:widowControl w:val="0"/>
              <w:snapToGrid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 xml:space="preserve">Elite </w:t>
            </w:r>
            <w:proofErr w:type="spellStart"/>
            <w:r w:rsidR="009A5D06" w:rsidRPr="00AD0F60">
              <w:rPr>
                <w:rFonts w:ascii="Arial" w:eastAsia="Lucida Sans Unicode" w:hAnsi="Arial" w:cs="Arial"/>
                <w:b/>
                <w:bCs/>
                <w:sz w:val="20"/>
                <w:szCs w:val="20"/>
                <w:lang w:val="fr-FR"/>
              </w:rPr>
              <w:t>Duet</w:t>
            </w:r>
            <w:proofErr w:type="spellEnd"/>
          </w:p>
          <w:p w14:paraId="4510CEDA" w14:textId="77777777" w:rsidR="009A5D06" w:rsidRPr="00AD0F60" w:rsidRDefault="009A5D06" w:rsidP="00733433">
            <w:pPr>
              <w:widowControl w:val="0"/>
              <w:spacing w:before="120" w:after="120"/>
              <w:jc w:val="center"/>
              <w:rPr>
                <w:rFonts w:ascii="Arial" w:eastAsia="Lucida Sans Unicode" w:hAnsi="Arial" w:cs="Arial"/>
                <w:b/>
                <w:bCs/>
                <w:sz w:val="20"/>
                <w:szCs w:val="20"/>
                <w:lang w:val="fr-FR"/>
              </w:rPr>
            </w:pPr>
            <w:r w:rsidRPr="00AD0F60">
              <w:rPr>
                <w:rFonts w:ascii="Arial" w:eastAsia="Lucida Sans Unicode" w:hAnsi="Arial" w:cs="Arial"/>
                <w:b/>
                <w:bCs/>
                <w:sz w:val="20"/>
                <w:szCs w:val="20"/>
                <w:lang w:val="fr-FR"/>
              </w:rPr>
              <w:t>1’30 à 1’45</w:t>
            </w:r>
          </w:p>
        </w:tc>
        <w:tc>
          <w:tcPr>
            <w:tcW w:w="1276" w:type="dxa"/>
          </w:tcPr>
          <w:p w14:paraId="30DC5DE2"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12 maximum</w:t>
            </w:r>
          </w:p>
        </w:tc>
        <w:tc>
          <w:tcPr>
            <w:tcW w:w="2976" w:type="dxa"/>
          </w:tcPr>
          <w:p w14:paraId="110A7508" w14:textId="7621E725" w:rsidR="00987616" w:rsidRPr="00AD0F60" w:rsidRDefault="000E2222" w:rsidP="000E2222">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987616" w:rsidRPr="00AD0F60">
              <w:rPr>
                <w:rFonts w:ascii="Arial" w:eastAsia="Lucida Sans Unicode" w:hAnsi="Arial" w:cs="Arial"/>
                <w:sz w:val="20"/>
                <w:szCs w:val="20"/>
                <w:lang w:val="en-US"/>
              </w:rPr>
              <w:t>Difficulties A to J&amp;+</w:t>
            </w:r>
          </w:p>
          <w:p w14:paraId="593863C9" w14:textId="0DAD62DE" w:rsidR="009A5D06" w:rsidRPr="00AD0F60" w:rsidRDefault="000E2222" w:rsidP="000E2222">
            <w:pPr>
              <w:widowControl w:val="0"/>
              <w:snapToGrid w:val="0"/>
              <w:spacing w:before="120" w:after="120"/>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009A5D06" w:rsidRPr="00AD0F60">
              <w:rPr>
                <w:rFonts w:ascii="Arial" w:eastAsia="Lucida Sans Unicode" w:hAnsi="Arial" w:cs="Arial"/>
                <w:sz w:val="20"/>
                <w:szCs w:val="20"/>
                <w:lang w:val="en-US"/>
              </w:rPr>
              <w:t xml:space="preserve">At least </w:t>
            </w:r>
            <w:r>
              <w:rPr>
                <w:rFonts w:ascii="Arial" w:eastAsia="Lucida Sans Unicode" w:hAnsi="Arial" w:cs="Arial"/>
                <w:sz w:val="20"/>
                <w:szCs w:val="20"/>
                <w:lang w:val="en-US"/>
              </w:rPr>
              <w:t xml:space="preserve">4 exchanges by </w:t>
            </w:r>
            <w:r w:rsidR="000C028D">
              <w:rPr>
                <w:rFonts w:ascii="Arial" w:eastAsia="Lucida Sans Unicode" w:hAnsi="Arial" w:cs="Arial"/>
                <w:sz w:val="20"/>
                <w:szCs w:val="20"/>
                <w:lang w:val="en-US"/>
              </w:rPr>
              <w:t>throw</w:t>
            </w:r>
          </w:p>
        </w:tc>
        <w:tc>
          <w:tcPr>
            <w:tcW w:w="1134" w:type="dxa"/>
          </w:tcPr>
          <w:p w14:paraId="6358F27B"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134" w:type="dxa"/>
          </w:tcPr>
          <w:p w14:paraId="665B3811" w14:textId="77777777" w:rsidR="009A5D06" w:rsidRPr="00AD0F60" w:rsidRDefault="009A5D06" w:rsidP="00733433">
            <w:pPr>
              <w:widowControl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/10 points</w:t>
            </w:r>
          </w:p>
        </w:tc>
        <w:tc>
          <w:tcPr>
            <w:tcW w:w="1134" w:type="dxa"/>
          </w:tcPr>
          <w:p w14:paraId="5482C6C8"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c>
          <w:tcPr>
            <w:tcW w:w="1072" w:type="dxa"/>
          </w:tcPr>
          <w:p w14:paraId="3810C1FF" w14:textId="77777777" w:rsidR="009A5D06" w:rsidRPr="00AD0F60" w:rsidRDefault="009A5D06" w:rsidP="00733433">
            <w:pPr>
              <w:widowControl w:val="0"/>
              <w:snapToGrid w:val="0"/>
              <w:spacing w:before="120" w:after="120"/>
              <w:jc w:val="center"/>
              <w:rPr>
                <w:rFonts w:ascii="Arial" w:eastAsia="Lucida Sans Unicode" w:hAnsi="Arial" w:cs="Arial"/>
                <w:sz w:val="20"/>
                <w:szCs w:val="20"/>
                <w:lang w:val="fr-FR"/>
              </w:rPr>
            </w:pPr>
            <w:r w:rsidRPr="00AD0F60">
              <w:rPr>
                <w:rFonts w:ascii="Arial" w:eastAsia="Lucida Sans Unicode" w:hAnsi="Arial" w:cs="Arial"/>
                <w:sz w:val="20"/>
                <w:szCs w:val="20"/>
                <w:lang w:val="fr-FR"/>
              </w:rPr>
              <w:t>/ 10 points</w:t>
            </w:r>
          </w:p>
        </w:tc>
      </w:tr>
    </w:tbl>
    <w:p w14:paraId="34482CE0" w14:textId="76BA88FD" w:rsidR="0060736A" w:rsidRDefault="009A5D06" w:rsidP="0060736A">
      <w:pPr>
        <w:pStyle w:val="Corpsdetexte"/>
        <w:rPr>
          <w:b/>
          <w:i/>
          <w:sz w:val="20"/>
          <w:szCs w:val="20"/>
        </w:rPr>
      </w:pPr>
      <w:r w:rsidRPr="00756511">
        <w:rPr>
          <w:rFonts w:eastAsia="Lucida Sans Unicode"/>
          <w:sz w:val="20"/>
          <w:szCs w:val="20"/>
          <w:lang w:val="en-US"/>
        </w:rPr>
        <w:t>Please note that</w:t>
      </w:r>
      <w:r w:rsidR="005B7717" w:rsidRPr="00756511">
        <w:rPr>
          <w:rFonts w:eastAsia="Lucida Sans Unicode"/>
          <w:sz w:val="20"/>
          <w:szCs w:val="20"/>
          <w:lang w:val="en-US"/>
        </w:rPr>
        <w:t xml:space="preserve"> for both categories</w:t>
      </w:r>
      <w:r w:rsidRPr="00AD0F60">
        <w:rPr>
          <w:rFonts w:eastAsia="Lucida Sans Unicode"/>
          <w:sz w:val="20"/>
          <w:szCs w:val="20"/>
          <w:lang w:val="en-US"/>
        </w:rPr>
        <w:t xml:space="preserve"> the apparatuses used will have to be in accordance with FIG norms.</w:t>
      </w:r>
    </w:p>
    <w:p w14:paraId="06B88924" w14:textId="77777777" w:rsidR="0060736A" w:rsidRDefault="0060736A" w:rsidP="0060736A">
      <w:pPr>
        <w:pStyle w:val="Corpsdetexte"/>
        <w:rPr>
          <w:b/>
          <w:i/>
          <w:sz w:val="20"/>
          <w:szCs w:val="20"/>
        </w:rPr>
      </w:pPr>
    </w:p>
    <w:p w14:paraId="3DD3F278" w14:textId="4FEE5ED2" w:rsidR="002A4C8F" w:rsidRPr="0060736A" w:rsidRDefault="002A4C8F" w:rsidP="0060736A">
      <w:pPr>
        <w:pStyle w:val="Corpsdetexte"/>
        <w:rPr>
          <w:rFonts w:eastAsia="Lucida Sans Unicode"/>
          <w:sz w:val="20"/>
          <w:szCs w:val="20"/>
          <w:lang w:val="en-US"/>
        </w:rPr>
      </w:pPr>
      <w:r w:rsidRPr="0060736A">
        <w:rPr>
          <w:b/>
          <w:sz w:val="20"/>
          <w:szCs w:val="20"/>
        </w:rPr>
        <w:t xml:space="preserve">► </w:t>
      </w:r>
      <w:r w:rsidR="001458FA" w:rsidRPr="0060736A">
        <w:rPr>
          <w:b/>
          <w:sz w:val="20"/>
          <w:szCs w:val="20"/>
        </w:rPr>
        <w:t>A</w:t>
      </w:r>
      <w:r w:rsidRPr="0060736A">
        <w:rPr>
          <w:b/>
          <w:sz w:val="20"/>
          <w:szCs w:val="20"/>
        </w:rPr>
        <w:t xml:space="preserve">ge </w:t>
      </w:r>
      <w:r w:rsidR="001458FA" w:rsidRPr="0060736A">
        <w:rPr>
          <w:b/>
          <w:sz w:val="20"/>
          <w:szCs w:val="20"/>
        </w:rPr>
        <w:t>of the</w:t>
      </w:r>
      <w:r w:rsidRPr="0060736A">
        <w:rPr>
          <w:b/>
          <w:sz w:val="20"/>
          <w:szCs w:val="20"/>
        </w:rPr>
        <w:t xml:space="preserve"> participants</w:t>
      </w:r>
    </w:p>
    <w:p w14:paraId="0709C1D6" w14:textId="77777777" w:rsidR="001458FA" w:rsidRPr="00AD0F60" w:rsidRDefault="001458FA" w:rsidP="001458FA">
      <w:pPr>
        <w:pStyle w:val="Corpsdetexte"/>
        <w:ind w:left="720"/>
        <w:rPr>
          <w:rFonts w:eastAsia="Lucida Sans Unicode"/>
          <w:sz w:val="20"/>
          <w:szCs w:val="20"/>
          <w:lang w:val="en-US"/>
        </w:rPr>
      </w:pPr>
      <w:r w:rsidRPr="00AD0F60">
        <w:rPr>
          <w:rFonts w:eastAsia="Lucida Sans Unicode"/>
          <w:sz w:val="20"/>
          <w:szCs w:val="20"/>
          <w:lang w:val="en-US"/>
        </w:rPr>
        <w:t xml:space="preserve">There is no age restriction. However, here are the apparatuses that the gymnasts can present depending of their age: </w:t>
      </w:r>
    </w:p>
    <w:p w14:paraId="1C5DD2DC" w14:textId="3A02CE06" w:rsidR="002B6140" w:rsidRPr="00AD0F60" w:rsidRDefault="001458FA" w:rsidP="0025726B">
      <w:pPr>
        <w:pStyle w:val="Corpsdetexte"/>
        <w:numPr>
          <w:ilvl w:val="0"/>
          <w:numId w:val="4"/>
        </w:numPr>
        <w:tabs>
          <w:tab w:val="num" w:pos="1440"/>
        </w:tabs>
        <w:ind w:left="720"/>
        <w:rPr>
          <w:rFonts w:eastAsia="Lucida Sans Unicode"/>
          <w:sz w:val="20"/>
          <w:szCs w:val="20"/>
          <w:lang w:val="en-US"/>
        </w:rPr>
      </w:pPr>
      <w:r w:rsidRPr="00AD0F60">
        <w:rPr>
          <w:rFonts w:eastAsia="Lucida Sans Unicode"/>
          <w:sz w:val="20"/>
          <w:szCs w:val="20"/>
          <w:lang w:val="en-US"/>
        </w:rPr>
        <w:t>Future gymnast</w:t>
      </w:r>
      <w:r w:rsidR="002B6140" w:rsidRPr="00AD0F60">
        <w:rPr>
          <w:rFonts w:eastAsia="Lucida Sans Unicode"/>
          <w:sz w:val="20"/>
          <w:szCs w:val="20"/>
          <w:lang w:val="en-US"/>
        </w:rPr>
        <w:t xml:space="preserve">s </w:t>
      </w:r>
      <w:r w:rsidR="003137B2" w:rsidRPr="00AD0F60">
        <w:rPr>
          <w:rFonts w:eastAsia="Lucida Sans Unicode"/>
          <w:sz w:val="20"/>
          <w:szCs w:val="20"/>
          <w:lang w:val="en-US"/>
        </w:rPr>
        <w:t>(</w:t>
      </w:r>
      <w:r w:rsidR="00DA47E5" w:rsidRPr="00AD0F60">
        <w:rPr>
          <w:rFonts w:eastAsia="Lucida Sans Unicode"/>
          <w:sz w:val="20"/>
          <w:szCs w:val="20"/>
          <w:lang w:val="en-US"/>
        </w:rPr>
        <w:t>2003</w:t>
      </w:r>
      <w:r w:rsidR="003137B2" w:rsidRPr="00AD0F60">
        <w:rPr>
          <w:rFonts w:eastAsia="Lucida Sans Unicode"/>
          <w:sz w:val="20"/>
          <w:szCs w:val="20"/>
          <w:lang w:val="en-US"/>
        </w:rPr>
        <w:t xml:space="preserve"> </w:t>
      </w:r>
      <w:r w:rsidRPr="00AD0F60">
        <w:rPr>
          <w:rFonts w:eastAsia="Lucida Sans Unicode"/>
          <w:sz w:val="20"/>
          <w:szCs w:val="20"/>
          <w:lang w:val="en-US"/>
        </w:rPr>
        <w:t>and after</w:t>
      </w:r>
      <w:r w:rsidR="00586653" w:rsidRPr="00AD0F60">
        <w:rPr>
          <w:rFonts w:eastAsia="Lucida Sans Unicode"/>
          <w:sz w:val="20"/>
          <w:szCs w:val="20"/>
          <w:lang w:val="en-US"/>
        </w:rPr>
        <w:t>)</w:t>
      </w:r>
      <w:r w:rsidR="002B6140" w:rsidRPr="00AD0F60">
        <w:rPr>
          <w:rFonts w:eastAsia="Lucida Sans Unicode"/>
          <w:sz w:val="20"/>
          <w:szCs w:val="20"/>
          <w:lang w:val="en-US"/>
        </w:rPr>
        <w:t xml:space="preserve">: </w:t>
      </w:r>
      <w:r w:rsidR="00814876">
        <w:rPr>
          <w:rFonts w:eastAsia="Lucida Sans Unicode"/>
          <w:sz w:val="20"/>
          <w:szCs w:val="20"/>
          <w:lang w:val="en-US"/>
        </w:rPr>
        <w:t>h</w:t>
      </w:r>
      <w:r w:rsidRPr="00AD0F60">
        <w:rPr>
          <w:rFonts w:eastAsia="Lucida Sans Unicode"/>
          <w:sz w:val="20"/>
          <w:szCs w:val="20"/>
          <w:lang w:val="en-US"/>
        </w:rPr>
        <w:t>oop</w:t>
      </w:r>
      <w:r w:rsidR="002B6140" w:rsidRPr="00AD0F60">
        <w:rPr>
          <w:rFonts w:eastAsia="Lucida Sans Unicode"/>
          <w:sz w:val="20"/>
          <w:szCs w:val="20"/>
          <w:lang w:val="en-US"/>
        </w:rPr>
        <w:t>;</w:t>
      </w:r>
    </w:p>
    <w:p w14:paraId="566F0A87" w14:textId="1CF69019" w:rsidR="002B6140" w:rsidRPr="00AD0F60" w:rsidRDefault="001458FA" w:rsidP="0025726B">
      <w:pPr>
        <w:pStyle w:val="Corpsdetexte"/>
        <w:numPr>
          <w:ilvl w:val="0"/>
          <w:numId w:val="4"/>
        </w:numPr>
        <w:tabs>
          <w:tab w:val="num" w:pos="1440"/>
        </w:tabs>
        <w:ind w:left="720"/>
        <w:rPr>
          <w:rFonts w:eastAsia="Lucida Sans Unicode"/>
          <w:sz w:val="20"/>
          <w:szCs w:val="20"/>
          <w:lang w:val="en-US"/>
        </w:rPr>
      </w:pPr>
      <w:r w:rsidRPr="00AD0F60">
        <w:rPr>
          <w:rFonts w:eastAsia="Lucida Sans Unicode"/>
          <w:sz w:val="20"/>
          <w:szCs w:val="20"/>
          <w:lang w:val="en-US"/>
        </w:rPr>
        <w:t>Hope gymnast</w:t>
      </w:r>
      <w:r w:rsidR="002B6140" w:rsidRPr="00AD0F60">
        <w:rPr>
          <w:rFonts w:eastAsia="Lucida Sans Unicode"/>
          <w:sz w:val="20"/>
          <w:szCs w:val="20"/>
          <w:lang w:val="en-US"/>
        </w:rPr>
        <w:t xml:space="preserve">s </w:t>
      </w:r>
      <w:r w:rsidR="00586653" w:rsidRPr="00AD0F60">
        <w:rPr>
          <w:rFonts w:eastAsia="Lucida Sans Unicode"/>
          <w:sz w:val="20"/>
          <w:szCs w:val="20"/>
          <w:lang w:val="en-US"/>
        </w:rPr>
        <w:t>(</w:t>
      </w:r>
      <w:r w:rsidR="00DA47E5" w:rsidRPr="00AD0F60">
        <w:rPr>
          <w:rFonts w:eastAsia="Lucida Sans Unicode"/>
          <w:sz w:val="20"/>
          <w:szCs w:val="20"/>
          <w:lang w:val="en-US"/>
        </w:rPr>
        <w:t>2000</w:t>
      </w:r>
      <w:r w:rsidR="003137B2" w:rsidRPr="00AD0F60">
        <w:rPr>
          <w:rFonts w:eastAsia="Lucida Sans Unicode"/>
          <w:sz w:val="20"/>
          <w:szCs w:val="20"/>
          <w:lang w:val="en-US"/>
        </w:rPr>
        <w:t>-</w:t>
      </w:r>
      <w:r w:rsidR="00DA47E5" w:rsidRPr="00AD0F60">
        <w:rPr>
          <w:rFonts w:eastAsia="Lucida Sans Unicode"/>
          <w:sz w:val="20"/>
          <w:szCs w:val="20"/>
          <w:lang w:val="en-US"/>
        </w:rPr>
        <w:t>2002</w:t>
      </w:r>
      <w:r w:rsidR="00586653" w:rsidRPr="00AD0F60">
        <w:rPr>
          <w:rFonts w:eastAsia="Lucida Sans Unicode"/>
          <w:sz w:val="20"/>
          <w:szCs w:val="20"/>
          <w:lang w:val="en-US"/>
        </w:rPr>
        <w:t>)</w:t>
      </w:r>
      <w:r w:rsidR="002B6140" w:rsidRPr="00AD0F60">
        <w:rPr>
          <w:rFonts w:eastAsia="Lucida Sans Unicode"/>
          <w:sz w:val="20"/>
          <w:szCs w:val="20"/>
          <w:lang w:val="en-US"/>
        </w:rPr>
        <w:t xml:space="preserve">: </w:t>
      </w:r>
      <w:r w:rsidRPr="00AD0F60">
        <w:rPr>
          <w:rFonts w:eastAsia="Lucida Sans Unicode"/>
          <w:sz w:val="20"/>
          <w:szCs w:val="20"/>
          <w:lang w:val="en-US"/>
        </w:rPr>
        <w:t>hoop</w:t>
      </w:r>
      <w:r w:rsidR="002B6140" w:rsidRPr="00AD0F60">
        <w:rPr>
          <w:rFonts w:eastAsia="Lucida Sans Unicode"/>
          <w:sz w:val="20"/>
          <w:szCs w:val="20"/>
          <w:lang w:val="en-US"/>
        </w:rPr>
        <w:t xml:space="preserve"> </w:t>
      </w:r>
      <w:r w:rsidRPr="00AD0F60">
        <w:rPr>
          <w:rFonts w:eastAsia="Lucida Sans Unicode"/>
          <w:sz w:val="20"/>
          <w:szCs w:val="20"/>
          <w:lang w:val="en-US"/>
        </w:rPr>
        <w:t>and</w:t>
      </w:r>
      <w:r w:rsidR="00F50594" w:rsidRPr="00AD0F60">
        <w:rPr>
          <w:rFonts w:eastAsia="Lucida Sans Unicode"/>
          <w:sz w:val="20"/>
          <w:szCs w:val="20"/>
          <w:lang w:val="en-US"/>
        </w:rPr>
        <w:t>/</w:t>
      </w:r>
      <w:r w:rsidRPr="00AD0F60">
        <w:rPr>
          <w:rFonts w:eastAsia="Lucida Sans Unicode"/>
          <w:sz w:val="20"/>
          <w:szCs w:val="20"/>
          <w:lang w:val="en-US"/>
        </w:rPr>
        <w:t>or</w:t>
      </w:r>
      <w:r w:rsidR="00CB1C2E">
        <w:rPr>
          <w:rFonts w:eastAsia="Lucida Sans Unicode"/>
          <w:sz w:val="20"/>
          <w:szCs w:val="20"/>
          <w:lang w:val="en-US"/>
        </w:rPr>
        <w:t xml:space="preserve"> ball</w:t>
      </w:r>
      <w:r w:rsidR="002B6140" w:rsidRPr="00AD0F60">
        <w:rPr>
          <w:rFonts w:eastAsia="Lucida Sans Unicode"/>
          <w:sz w:val="20"/>
          <w:szCs w:val="20"/>
          <w:lang w:val="en-US"/>
        </w:rPr>
        <w:t>;</w:t>
      </w:r>
    </w:p>
    <w:p w14:paraId="7CF3B741" w14:textId="45ABA879" w:rsidR="00551580" w:rsidRPr="00AD0F60" w:rsidRDefault="001458FA" w:rsidP="0025726B">
      <w:pPr>
        <w:pStyle w:val="Corpsdetexte"/>
        <w:numPr>
          <w:ilvl w:val="0"/>
          <w:numId w:val="4"/>
        </w:numPr>
        <w:tabs>
          <w:tab w:val="num" w:pos="1440"/>
        </w:tabs>
        <w:ind w:left="720"/>
        <w:rPr>
          <w:rFonts w:eastAsia="Lucida Sans Unicode"/>
          <w:sz w:val="20"/>
          <w:szCs w:val="20"/>
          <w:lang w:val="fr-FR"/>
        </w:rPr>
      </w:pPr>
      <w:r w:rsidRPr="00AD0F60">
        <w:rPr>
          <w:rFonts w:eastAsia="Lucida Sans Unicode"/>
          <w:sz w:val="20"/>
          <w:szCs w:val="20"/>
          <w:lang w:val="fr-FR"/>
        </w:rPr>
        <w:t xml:space="preserve">Juniors </w:t>
      </w:r>
      <w:proofErr w:type="spellStart"/>
      <w:r w:rsidRPr="00AD0F60">
        <w:rPr>
          <w:rFonts w:eastAsia="Lucida Sans Unicode"/>
          <w:sz w:val="20"/>
          <w:szCs w:val="20"/>
          <w:lang w:val="fr-FR"/>
        </w:rPr>
        <w:t>gymnast</w:t>
      </w:r>
      <w:r w:rsidR="002B6140" w:rsidRPr="00AD0F60">
        <w:rPr>
          <w:rFonts w:eastAsia="Lucida Sans Unicode"/>
          <w:sz w:val="20"/>
          <w:szCs w:val="20"/>
          <w:lang w:val="fr-FR"/>
        </w:rPr>
        <w:t>s</w:t>
      </w:r>
      <w:proofErr w:type="spellEnd"/>
      <w:r w:rsidR="002B6140" w:rsidRPr="00AD0F60">
        <w:rPr>
          <w:rFonts w:eastAsia="Lucida Sans Unicode"/>
          <w:sz w:val="20"/>
          <w:szCs w:val="20"/>
          <w:lang w:val="fr-FR"/>
        </w:rPr>
        <w:t xml:space="preserve"> </w:t>
      </w:r>
      <w:r w:rsidR="003137B2" w:rsidRPr="00AD0F60">
        <w:rPr>
          <w:rFonts w:eastAsia="Lucida Sans Unicode"/>
          <w:sz w:val="20"/>
          <w:szCs w:val="20"/>
          <w:lang w:val="fr-FR"/>
        </w:rPr>
        <w:t>(</w:t>
      </w:r>
      <w:r w:rsidR="00DA47E5" w:rsidRPr="00AD0F60">
        <w:rPr>
          <w:rFonts w:eastAsia="Lucida Sans Unicode"/>
          <w:sz w:val="20"/>
          <w:szCs w:val="20"/>
          <w:lang w:val="fr-FR"/>
        </w:rPr>
        <w:t>1997-1998-1999</w:t>
      </w:r>
      <w:r w:rsidR="00551580" w:rsidRPr="00AD0F60">
        <w:rPr>
          <w:rFonts w:eastAsia="Lucida Sans Unicode"/>
          <w:sz w:val="20"/>
          <w:szCs w:val="20"/>
          <w:lang w:val="fr-FR"/>
        </w:rPr>
        <w:t>)</w:t>
      </w:r>
      <w:r w:rsidR="002B6140" w:rsidRPr="00AD0F60">
        <w:rPr>
          <w:rFonts w:eastAsia="Lucida Sans Unicode"/>
          <w:sz w:val="20"/>
          <w:szCs w:val="20"/>
          <w:lang w:val="fr-FR"/>
        </w:rPr>
        <w:t xml:space="preserve">: </w:t>
      </w:r>
      <w:proofErr w:type="spellStart"/>
      <w:r w:rsidR="00084F35">
        <w:rPr>
          <w:rFonts w:eastAsia="Lucida Sans Unicode"/>
          <w:sz w:val="20"/>
          <w:szCs w:val="20"/>
          <w:lang w:val="fr-FR"/>
        </w:rPr>
        <w:t>hoop</w:t>
      </w:r>
      <w:proofErr w:type="spellEnd"/>
      <w:r w:rsidR="00084F35">
        <w:rPr>
          <w:rFonts w:eastAsia="Lucida Sans Unicode"/>
          <w:sz w:val="20"/>
          <w:szCs w:val="20"/>
          <w:lang w:val="fr-FR"/>
        </w:rPr>
        <w:t xml:space="preserve">, </w:t>
      </w:r>
      <w:proofErr w:type="spellStart"/>
      <w:r w:rsidR="00084F35">
        <w:rPr>
          <w:rFonts w:eastAsia="Lucida Sans Unicode"/>
          <w:sz w:val="20"/>
          <w:szCs w:val="20"/>
          <w:lang w:val="fr-FR"/>
        </w:rPr>
        <w:t>ball</w:t>
      </w:r>
      <w:proofErr w:type="spellEnd"/>
      <w:r w:rsidR="00084F35">
        <w:rPr>
          <w:rFonts w:eastAsia="Lucida Sans Unicode"/>
          <w:sz w:val="20"/>
          <w:szCs w:val="20"/>
          <w:lang w:val="fr-FR"/>
        </w:rPr>
        <w:t xml:space="preserve">, clubs, </w:t>
      </w:r>
      <w:proofErr w:type="spellStart"/>
      <w:r w:rsidR="00084F35">
        <w:rPr>
          <w:rFonts w:eastAsia="Lucida Sans Unicode"/>
          <w:sz w:val="20"/>
          <w:szCs w:val="20"/>
          <w:lang w:val="fr-FR"/>
        </w:rPr>
        <w:t>ribbon</w:t>
      </w:r>
      <w:proofErr w:type="spellEnd"/>
      <w:r w:rsidR="00551580" w:rsidRPr="00AD0F60">
        <w:rPr>
          <w:rFonts w:eastAsia="Lucida Sans Unicode"/>
          <w:sz w:val="20"/>
          <w:szCs w:val="20"/>
          <w:lang w:val="fr-FR"/>
        </w:rPr>
        <w:t>;</w:t>
      </w:r>
    </w:p>
    <w:p w14:paraId="2CCA2D21" w14:textId="477450A6" w:rsidR="002B6140" w:rsidRPr="00AD0F60" w:rsidRDefault="001458FA" w:rsidP="0025726B">
      <w:pPr>
        <w:pStyle w:val="Corpsdetexte"/>
        <w:numPr>
          <w:ilvl w:val="0"/>
          <w:numId w:val="4"/>
        </w:numPr>
        <w:tabs>
          <w:tab w:val="num" w:pos="1440"/>
        </w:tabs>
        <w:ind w:left="720"/>
        <w:rPr>
          <w:rFonts w:eastAsia="Lucida Sans Unicode"/>
          <w:sz w:val="20"/>
          <w:szCs w:val="20"/>
          <w:lang w:val="en-US"/>
        </w:rPr>
      </w:pPr>
      <w:r w:rsidRPr="00AD0F60">
        <w:rPr>
          <w:rFonts w:eastAsia="Lucida Sans Unicode"/>
          <w:sz w:val="20"/>
          <w:szCs w:val="20"/>
          <w:lang w:val="en-US"/>
        </w:rPr>
        <w:t>Seniors gymnast</w:t>
      </w:r>
      <w:r w:rsidR="00551580" w:rsidRPr="00AD0F60">
        <w:rPr>
          <w:rFonts w:eastAsia="Lucida Sans Unicode"/>
          <w:sz w:val="20"/>
          <w:szCs w:val="20"/>
          <w:lang w:val="en-US"/>
        </w:rPr>
        <w:t>s (</w:t>
      </w:r>
      <w:r w:rsidR="003137B2" w:rsidRPr="00AD0F60">
        <w:rPr>
          <w:rFonts w:eastAsia="Lucida Sans Unicode"/>
          <w:sz w:val="20"/>
          <w:szCs w:val="20"/>
          <w:lang w:val="en-US"/>
        </w:rPr>
        <w:t>199</w:t>
      </w:r>
      <w:r w:rsidR="00DA47E5" w:rsidRPr="00AD0F60">
        <w:rPr>
          <w:rFonts w:eastAsia="Lucida Sans Unicode"/>
          <w:sz w:val="20"/>
          <w:szCs w:val="20"/>
          <w:lang w:val="en-US"/>
        </w:rPr>
        <w:t>6</w:t>
      </w:r>
      <w:r w:rsidR="003137B2" w:rsidRPr="00AD0F60">
        <w:rPr>
          <w:rFonts w:eastAsia="Lucida Sans Unicode"/>
          <w:sz w:val="20"/>
          <w:szCs w:val="20"/>
          <w:lang w:val="en-US"/>
        </w:rPr>
        <w:t xml:space="preserve"> </w:t>
      </w:r>
      <w:r w:rsidRPr="00AD0F60">
        <w:rPr>
          <w:rFonts w:eastAsia="Lucida Sans Unicode"/>
          <w:sz w:val="20"/>
          <w:szCs w:val="20"/>
          <w:lang w:val="en-US"/>
        </w:rPr>
        <w:t>and before</w:t>
      </w:r>
      <w:r w:rsidR="00CB1C2E" w:rsidRPr="00AD0F60">
        <w:rPr>
          <w:rFonts w:eastAsia="Lucida Sans Unicode"/>
          <w:sz w:val="20"/>
          <w:szCs w:val="20"/>
          <w:lang w:val="en-US"/>
        </w:rPr>
        <w:t>):</w:t>
      </w:r>
      <w:r w:rsidR="00551580" w:rsidRPr="00AD0F60">
        <w:rPr>
          <w:rFonts w:eastAsia="Lucida Sans Unicode"/>
          <w:sz w:val="20"/>
          <w:szCs w:val="20"/>
          <w:lang w:val="en-US"/>
        </w:rPr>
        <w:t xml:space="preserve"> </w:t>
      </w:r>
      <w:proofErr w:type="spellStart"/>
      <w:r w:rsidR="00084F35">
        <w:rPr>
          <w:rFonts w:eastAsia="Lucida Sans Unicode"/>
          <w:sz w:val="20"/>
          <w:szCs w:val="20"/>
          <w:lang w:val="fr-FR"/>
        </w:rPr>
        <w:t>hoop</w:t>
      </w:r>
      <w:proofErr w:type="spellEnd"/>
      <w:r w:rsidR="00084F35">
        <w:rPr>
          <w:rFonts w:eastAsia="Lucida Sans Unicode"/>
          <w:sz w:val="20"/>
          <w:szCs w:val="20"/>
          <w:lang w:val="fr-FR"/>
        </w:rPr>
        <w:t xml:space="preserve">, </w:t>
      </w:r>
      <w:proofErr w:type="spellStart"/>
      <w:r w:rsidR="00084F35">
        <w:rPr>
          <w:rFonts w:eastAsia="Lucida Sans Unicode"/>
          <w:sz w:val="20"/>
          <w:szCs w:val="20"/>
          <w:lang w:val="fr-FR"/>
        </w:rPr>
        <w:t>ball</w:t>
      </w:r>
      <w:proofErr w:type="spellEnd"/>
      <w:r w:rsidR="00084F35">
        <w:rPr>
          <w:rFonts w:eastAsia="Lucida Sans Unicode"/>
          <w:sz w:val="20"/>
          <w:szCs w:val="20"/>
          <w:lang w:val="fr-FR"/>
        </w:rPr>
        <w:t xml:space="preserve">, clubs, </w:t>
      </w:r>
      <w:proofErr w:type="spellStart"/>
      <w:proofErr w:type="gramStart"/>
      <w:r w:rsidR="00084F35">
        <w:rPr>
          <w:rFonts w:eastAsia="Lucida Sans Unicode"/>
          <w:sz w:val="20"/>
          <w:szCs w:val="20"/>
          <w:lang w:val="fr-FR"/>
        </w:rPr>
        <w:t>ribbon</w:t>
      </w:r>
      <w:proofErr w:type="spellEnd"/>
      <w:proofErr w:type="gramEnd"/>
      <w:r w:rsidR="002B6140" w:rsidRPr="00AD0F60">
        <w:rPr>
          <w:rFonts w:eastAsia="Lucida Sans Unicode"/>
          <w:sz w:val="20"/>
          <w:szCs w:val="20"/>
          <w:lang w:val="en-US"/>
        </w:rPr>
        <w:t>.</w:t>
      </w:r>
    </w:p>
    <w:p w14:paraId="63320FD8" w14:textId="77777777" w:rsidR="00B65973" w:rsidRPr="00AD0F60" w:rsidRDefault="003D110E" w:rsidP="00B65973">
      <w:pPr>
        <w:pStyle w:val="Corpsdetexte"/>
        <w:rPr>
          <w:rFonts w:eastAsia="Lucida Sans Unicode"/>
          <w:sz w:val="20"/>
          <w:szCs w:val="20"/>
          <w:lang w:val="en-US"/>
        </w:rPr>
      </w:pPr>
      <w:r w:rsidRPr="00AD0F60">
        <w:rPr>
          <w:rFonts w:eastAsia="Lucida Sans Unicode"/>
          <w:noProof/>
          <w:sz w:val="20"/>
          <w:szCs w:val="20"/>
          <w:lang w:val="fr-FR" w:eastAsia="fr-FR"/>
        </w:rPr>
        <mc:AlternateContent>
          <mc:Choice Requires="wps">
            <w:drawing>
              <wp:anchor distT="0" distB="0" distL="114300" distR="114300" simplePos="0" relativeHeight="251695616" behindDoc="0" locked="0" layoutInCell="1" allowOverlap="1" wp14:anchorId="11985A2C" wp14:editId="258897BA">
                <wp:simplePos x="0" y="0"/>
                <wp:positionH relativeFrom="column">
                  <wp:posOffset>105410</wp:posOffset>
                </wp:positionH>
                <wp:positionV relativeFrom="paragraph">
                  <wp:posOffset>45085</wp:posOffset>
                </wp:positionV>
                <wp:extent cx="5505450" cy="575067"/>
                <wp:effectExtent l="0" t="0" r="31750" b="34925"/>
                <wp:wrapNone/>
                <wp:docPr id="1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75067"/>
                        </a:xfrm>
                        <a:prstGeom prst="rect">
                          <a:avLst/>
                        </a:prstGeom>
                        <a:solidFill>
                          <a:schemeClr val="tx2">
                            <a:lumMod val="40000"/>
                            <a:lumOff val="60000"/>
                            <a:alpha val="52000"/>
                          </a:schemeClr>
                        </a:solidFill>
                        <a:ln w="9525">
                          <a:solidFill>
                            <a:schemeClr val="tx2">
                              <a:lumMod val="60000"/>
                              <a:lumOff val="40000"/>
                            </a:schemeClr>
                          </a:solidFill>
                          <a:miter lim="800000"/>
                          <a:headEnd/>
                          <a:tailEnd/>
                        </a:ln>
                      </wps:spPr>
                      <wps:txbx>
                        <w:txbxContent>
                          <w:p w14:paraId="2F2E5C2B" w14:textId="70B51519" w:rsidR="00950415" w:rsidRPr="00814876" w:rsidRDefault="00950415" w:rsidP="00814876">
                            <w:pPr>
                              <w:pStyle w:val="Corpsdetexte"/>
                              <w:spacing w:before="0" w:after="0" w:line="240" w:lineRule="auto"/>
                              <w:rPr>
                                <w:rFonts w:eastAsia="Lucida Sans Unicode"/>
                                <w:b/>
                                <w:sz w:val="20"/>
                                <w:szCs w:val="20"/>
                                <w:lang w:val="en-US"/>
                              </w:rPr>
                            </w:pPr>
                            <w:r w:rsidRPr="00814876">
                              <w:rPr>
                                <w:rFonts w:eastAsia="Lucida Sans Unicode"/>
                                <w:b/>
                                <w:sz w:val="20"/>
                                <w:szCs w:val="20"/>
                                <w:lang w:val="en-US"/>
                              </w:rPr>
                              <w:t>I</w:t>
                            </w:r>
                            <w:r>
                              <w:rPr>
                                <w:rFonts w:eastAsia="Lucida Sans Unicode"/>
                                <w:b/>
                                <w:sz w:val="20"/>
                                <w:szCs w:val="20"/>
                                <w:lang w:val="en-US"/>
                              </w:rPr>
                              <w:t>MPORTANT</w:t>
                            </w:r>
                            <w:r w:rsidRPr="00814876">
                              <w:rPr>
                                <w:rFonts w:eastAsia="Lucida Sans Unicode"/>
                                <w:b/>
                                <w:sz w:val="20"/>
                                <w:szCs w:val="20"/>
                                <w:lang w:val="en-US"/>
                              </w:rPr>
                              <w:t xml:space="preserve">: please note that we will not accept to modify the categories for a gymnast. </w:t>
                            </w:r>
                            <w:r w:rsidRPr="00814876">
                              <w:rPr>
                                <w:rFonts w:eastAsia="Lucida Sans Unicode"/>
                                <w:sz w:val="20"/>
                                <w:szCs w:val="20"/>
                                <w:lang w:val="en-US"/>
                              </w:rPr>
                              <w:t>Consequently, a girl born in 2003 will only compete with hoop. Hope gymnasts will only present hoop and or ball. No derogation will be accepted.</w:t>
                            </w:r>
                          </w:p>
                          <w:p w14:paraId="2092B7E9" w14:textId="77777777" w:rsidR="00950415" w:rsidRPr="004C70C8" w:rsidRDefault="00950415" w:rsidP="00BB34C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left:0;text-align:left;margin-left:8.3pt;margin-top:3.55pt;width:433.5pt;height:45.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" fillcolor="#8db3e2 [1311]" strokecolor="#548dd4 [1951]">
                <v:fill opacity="34181f"/>
                <v:textbox>
                  <w:txbxContent>
                    <w:p w14:paraId="2F2E5C2B" w14:textId="70B51519" w:rsidR="00950415" w:rsidRPr="00814876" w:rsidRDefault="00950415" w:rsidP="00814876">
                      <w:pPr>
                        <w:pStyle w:val="Corpsdetexte"/>
                        <w:spacing w:before="0" w:after="0" w:line="240" w:lineRule="auto"/>
                        <w:rPr>
                          <w:rFonts w:eastAsia="Lucida Sans Unicode"/>
                          <w:b/>
                          <w:sz w:val="20"/>
                          <w:szCs w:val="20"/>
                          <w:lang w:val="en-US"/>
                        </w:rPr>
                      </w:pPr>
                      <w:r w:rsidRPr="00814876">
                        <w:rPr>
                          <w:rFonts w:eastAsia="Lucida Sans Unicode"/>
                          <w:b/>
                          <w:sz w:val="20"/>
                          <w:szCs w:val="20"/>
                          <w:lang w:val="en-US"/>
                        </w:rPr>
                        <w:t>I</w:t>
                      </w:r>
                      <w:r>
                        <w:rPr>
                          <w:rFonts w:eastAsia="Lucida Sans Unicode"/>
                          <w:b/>
                          <w:sz w:val="20"/>
                          <w:szCs w:val="20"/>
                          <w:lang w:val="en-US"/>
                        </w:rPr>
                        <w:t>MPORTANT</w:t>
                      </w:r>
                      <w:r w:rsidRPr="00814876">
                        <w:rPr>
                          <w:rFonts w:eastAsia="Lucida Sans Unicode"/>
                          <w:b/>
                          <w:sz w:val="20"/>
                          <w:szCs w:val="20"/>
                          <w:lang w:val="en-US"/>
                        </w:rPr>
                        <w:t xml:space="preserve">: please note that we will not accept to modify the categories for a gymnast. </w:t>
                      </w:r>
                      <w:r w:rsidRPr="00814876">
                        <w:rPr>
                          <w:rFonts w:eastAsia="Lucida Sans Unicode"/>
                          <w:sz w:val="20"/>
                          <w:szCs w:val="20"/>
                          <w:lang w:val="en-US"/>
                        </w:rPr>
                        <w:t>Consequently, a girl born in 2003 will only compete with hoop. Hope gymnasts will only present hoop and or ball. No derogation will be accepted.</w:t>
                      </w:r>
                    </w:p>
                    <w:p w14:paraId="2092B7E9" w14:textId="77777777" w:rsidR="00950415" w:rsidRPr="004C70C8" w:rsidRDefault="00950415" w:rsidP="00BB34C5">
                      <w:pPr>
                        <w:rPr>
                          <w:lang w:val="en-US"/>
                        </w:rPr>
                      </w:pPr>
                    </w:p>
                  </w:txbxContent>
                </v:textbox>
              </v:shape>
            </w:pict>
          </mc:Fallback>
        </mc:AlternateContent>
      </w:r>
    </w:p>
    <w:p w14:paraId="6DAA1C74" w14:textId="77777777" w:rsidR="00BB34C5" w:rsidRDefault="00BB34C5">
      <w:pPr>
        <w:pStyle w:val="Corpsdetexte"/>
        <w:rPr>
          <w:rFonts w:eastAsia="Lucida Sans Unicode"/>
          <w:sz w:val="20"/>
          <w:szCs w:val="20"/>
          <w:lang w:val="en-US"/>
        </w:rPr>
      </w:pPr>
    </w:p>
    <w:p w14:paraId="073A51A6" w14:textId="77777777" w:rsidR="00932999" w:rsidRDefault="00932999">
      <w:pPr>
        <w:pStyle w:val="Corpsdetexte"/>
        <w:rPr>
          <w:rFonts w:eastAsia="Lucida Sans Unicode"/>
          <w:sz w:val="20"/>
          <w:szCs w:val="20"/>
          <w:lang w:val="en-US"/>
        </w:rPr>
      </w:pPr>
    </w:p>
    <w:p w14:paraId="3B4B3C12" w14:textId="0895F2F6" w:rsidR="00743138" w:rsidRPr="00932999" w:rsidRDefault="00932999">
      <w:pPr>
        <w:pStyle w:val="Corpsdetexte"/>
        <w:rPr>
          <w:rFonts w:eastAsia="Lucida Sans Unicode"/>
          <w:sz w:val="20"/>
          <w:szCs w:val="20"/>
          <w:lang w:val="en-US"/>
        </w:rPr>
      </w:pPr>
      <w:r w:rsidRPr="001737BA">
        <w:rPr>
          <w:b/>
          <w:sz w:val="20"/>
          <w:szCs w:val="20"/>
        </w:rPr>
        <w:t xml:space="preserve">► </w:t>
      </w:r>
      <w:r w:rsidRPr="00AD0F60">
        <w:rPr>
          <w:rFonts w:eastAsia="Lucida Sans Unicode"/>
          <w:b/>
          <w:bCs/>
          <w:sz w:val="20"/>
          <w:szCs w:val="20"/>
          <w:lang w:val="en-US"/>
        </w:rPr>
        <w:t>Notation system</w:t>
      </w:r>
    </w:p>
    <w:p w14:paraId="504C4A24" w14:textId="2AADD168" w:rsidR="00067A7B" w:rsidRPr="00AD0F60" w:rsidRDefault="002A1914">
      <w:pPr>
        <w:pStyle w:val="Corpsdetexte"/>
        <w:rPr>
          <w:rFonts w:eastAsia="Lucida Sans Unicode"/>
          <w:sz w:val="20"/>
          <w:szCs w:val="20"/>
          <w:lang w:val="en-US"/>
        </w:rPr>
      </w:pPr>
      <w:r w:rsidRPr="00AD0F60">
        <w:rPr>
          <w:rFonts w:eastAsia="Lucida Sans Unicode"/>
          <w:sz w:val="20"/>
          <w:szCs w:val="20"/>
          <w:lang w:val="en-US"/>
        </w:rPr>
        <w:t xml:space="preserve">The competition will be held under FIG Code of Points. Each gymnast will be ranked as </w:t>
      </w:r>
      <w:r w:rsidR="00814876" w:rsidRPr="00AD0F60">
        <w:rPr>
          <w:rFonts w:eastAsia="Lucida Sans Unicode"/>
          <w:sz w:val="20"/>
          <w:szCs w:val="20"/>
          <w:lang w:val="en-US"/>
        </w:rPr>
        <w:t>follows:</w:t>
      </w:r>
    </w:p>
    <w:p w14:paraId="19C52B7C" w14:textId="2F6E799E" w:rsidR="00B752A0" w:rsidRPr="00AD0F60" w:rsidRDefault="00C614C4" w:rsidP="00E303EC">
      <w:pPr>
        <w:pStyle w:val="Corpsdetexte"/>
        <w:numPr>
          <w:ilvl w:val="0"/>
          <w:numId w:val="4"/>
        </w:numPr>
        <w:ind w:left="709" w:hanging="709"/>
        <w:rPr>
          <w:rFonts w:eastAsia="Lucida Sans Unicode"/>
          <w:sz w:val="20"/>
          <w:szCs w:val="20"/>
          <w:lang w:val="en-US"/>
        </w:rPr>
      </w:pPr>
      <w:r w:rsidRPr="00AD0F60">
        <w:rPr>
          <w:noProof/>
          <w:sz w:val="20"/>
          <w:szCs w:val="20"/>
          <w:lang w:val="fr-FR" w:eastAsia="fr-FR"/>
        </w:rPr>
        <mc:AlternateContent>
          <mc:Choice Requires="wps">
            <w:drawing>
              <wp:anchor distT="0" distB="0" distL="114935" distR="114935" simplePos="0" relativeHeight="251640320" behindDoc="0" locked="0" layoutInCell="1" allowOverlap="1" wp14:anchorId="3F8FC6D3" wp14:editId="3AD954A9">
                <wp:simplePos x="0" y="0"/>
                <wp:positionH relativeFrom="column">
                  <wp:posOffset>3527425</wp:posOffset>
                </wp:positionH>
                <wp:positionV relativeFrom="paragraph">
                  <wp:posOffset>9525</wp:posOffset>
                </wp:positionV>
                <wp:extent cx="1917700" cy="1048385"/>
                <wp:effectExtent l="0" t="0" r="38100" b="1841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048385"/>
                        </a:xfrm>
                        <a:prstGeom prst="rect">
                          <a:avLst/>
                        </a:prstGeom>
                        <a:solidFill>
                          <a:schemeClr val="tx2">
                            <a:lumMod val="40000"/>
                            <a:lumOff val="60000"/>
                            <a:alpha val="50000"/>
                          </a:schemeClr>
                        </a:solidFill>
                        <a:ln w="6350">
                          <a:solidFill>
                            <a:schemeClr val="tx2">
                              <a:lumMod val="60000"/>
                              <a:lumOff val="40000"/>
                            </a:schemeClr>
                          </a:solidFill>
                          <a:miter lim="800000"/>
                          <a:headEnd/>
                          <a:tailEnd/>
                        </a:ln>
                      </wps:spPr>
                      <wps:txbx>
                        <w:txbxContent>
                          <w:p w14:paraId="7F2931DD" w14:textId="77777777" w:rsidR="00950415" w:rsidRPr="00814876" w:rsidRDefault="00950415">
                            <w:pPr>
                              <w:widowControl w:val="0"/>
                              <w:spacing w:before="120" w:after="120" w:line="360" w:lineRule="auto"/>
                              <w:jc w:val="both"/>
                              <w:rPr>
                                <w:rFonts w:ascii="Arial" w:eastAsia="Lucida Sans Unicode" w:hAnsi="Arial" w:cs="Arial"/>
                                <w:b/>
                                <w:bCs/>
                                <w:sz w:val="20"/>
                                <w:szCs w:val="20"/>
                                <w:lang w:val="en-US"/>
                              </w:rPr>
                            </w:pPr>
                            <w:r w:rsidRPr="00814876">
                              <w:rPr>
                                <w:rFonts w:ascii="Arial" w:eastAsia="Lucida Sans Unicode" w:hAnsi="Arial" w:cs="Arial"/>
                                <w:b/>
                                <w:bCs/>
                                <w:sz w:val="20"/>
                                <w:szCs w:val="20"/>
                                <w:lang w:val="en-US"/>
                              </w:rPr>
                              <w:t>Calculus of the mark:</w:t>
                            </w:r>
                          </w:p>
                          <w:p w14:paraId="6A6AE21F" w14:textId="77777777" w:rsidR="00950415" w:rsidRPr="00814876" w:rsidRDefault="00950415" w:rsidP="00C614C4">
                            <w:pPr>
                              <w:widowControl w:val="0"/>
                              <w:jc w:val="both"/>
                              <w:rPr>
                                <w:rFonts w:ascii="Arial" w:eastAsia="Lucida Sans Unicode" w:hAnsi="Arial" w:cs="Arial"/>
                                <w:sz w:val="20"/>
                                <w:szCs w:val="20"/>
                                <w:lang w:val="en-US"/>
                              </w:rPr>
                            </w:pPr>
                            <w:r w:rsidRPr="00814876">
                              <w:rPr>
                                <w:rFonts w:ascii="Arial" w:eastAsia="Lucida Sans Unicode" w:hAnsi="Arial" w:cs="Arial"/>
                                <w:sz w:val="20"/>
                                <w:szCs w:val="20"/>
                                <w:lang w:val="en-US"/>
                              </w:rPr>
                              <w:t>► Mark= (D1+D2)/2 + A + E (out of 25 points in Prestige categories, out of 30 points in Elite ones)</w:t>
                            </w:r>
                          </w:p>
                          <w:p w14:paraId="21719C66" w14:textId="77777777" w:rsidR="00950415" w:rsidRPr="00E303EC" w:rsidRDefault="00950415">
                            <w:pPr>
                              <w:rPr>
                                <w:lang w:val="en-US"/>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77.75pt;margin-top:.75pt;width:151pt;height:82.55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" fillcolor="#8db3e2 [1311]" strokecolor="#548dd4 [1951]" strokeweight=".5pt">
                <v:fill opacity="32896f"/>
                <v:textbox inset="7.45pt,3.85pt,7.45pt,3.85pt">
                  <w:txbxContent>
                    <w:p w14:paraId="7F2931DD" w14:textId="77777777" w:rsidR="00950415" w:rsidRPr="00814876" w:rsidRDefault="00950415">
                      <w:pPr>
                        <w:widowControl w:val="0"/>
                        <w:spacing w:before="120" w:after="120" w:line="360" w:lineRule="auto"/>
                        <w:jc w:val="both"/>
                        <w:rPr>
                          <w:rFonts w:ascii="Arial" w:eastAsia="Lucida Sans Unicode" w:hAnsi="Arial" w:cs="Arial"/>
                          <w:b/>
                          <w:bCs/>
                          <w:sz w:val="20"/>
                          <w:szCs w:val="20"/>
                          <w:lang w:val="en-US"/>
                        </w:rPr>
                      </w:pPr>
                      <w:r w:rsidRPr="00814876">
                        <w:rPr>
                          <w:rFonts w:ascii="Arial" w:eastAsia="Lucida Sans Unicode" w:hAnsi="Arial" w:cs="Arial"/>
                          <w:b/>
                          <w:bCs/>
                          <w:sz w:val="20"/>
                          <w:szCs w:val="20"/>
                          <w:lang w:val="en-US"/>
                        </w:rPr>
                        <w:t>Calculus of the mark:</w:t>
                      </w:r>
                    </w:p>
                    <w:p w14:paraId="6A6AE21F" w14:textId="77777777" w:rsidR="00950415" w:rsidRPr="00814876" w:rsidRDefault="00950415" w:rsidP="00C614C4">
                      <w:pPr>
                        <w:widowControl w:val="0"/>
                        <w:jc w:val="both"/>
                        <w:rPr>
                          <w:rFonts w:ascii="Arial" w:eastAsia="Lucida Sans Unicode" w:hAnsi="Arial" w:cs="Arial"/>
                          <w:sz w:val="20"/>
                          <w:szCs w:val="20"/>
                          <w:lang w:val="en-US"/>
                        </w:rPr>
                      </w:pPr>
                      <w:r w:rsidRPr="00814876">
                        <w:rPr>
                          <w:rFonts w:ascii="Arial" w:eastAsia="Lucida Sans Unicode" w:hAnsi="Arial" w:cs="Arial"/>
                          <w:sz w:val="20"/>
                          <w:szCs w:val="20"/>
                          <w:lang w:val="en-US"/>
                        </w:rPr>
                        <w:t>► Mark= (D1+D2)/2 + A + E (out of 25 points in Prestige categories, out of 30 points in Elite ones)</w:t>
                      </w:r>
                    </w:p>
                    <w:p w14:paraId="21719C66" w14:textId="77777777" w:rsidR="00950415" w:rsidRPr="00E303EC" w:rsidRDefault="00950415">
                      <w:pPr>
                        <w:rPr>
                          <w:lang w:val="en-US"/>
                        </w:rPr>
                      </w:pPr>
                    </w:p>
                  </w:txbxContent>
                </v:textbox>
                <w10:wrap type="square"/>
              </v:shape>
            </w:pict>
          </mc:Fallback>
        </mc:AlternateContent>
      </w:r>
      <w:r w:rsidR="002A1914" w:rsidRPr="00AD0F60">
        <w:rPr>
          <w:rFonts w:eastAsia="Lucida Sans Unicode"/>
          <w:b/>
          <w:sz w:val="20"/>
          <w:szCs w:val="20"/>
          <w:lang w:val="en-US"/>
        </w:rPr>
        <w:t>Difficulty</w:t>
      </w:r>
      <w:r w:rsidR="0032797D" w:rsidRPr="00AD0F60">
        <w:rPr>
          <w:rFonts w:eastAsia="Lucida Sans Unicode"/>
          <w:b/>
          <w:sz w:val="20"/>
          <w:szCs w:val="20"/>
          <w:lang w:val="en-US"/>
        </w:rPr>
        <w:t>:</w:t>
      </w:r>
      <w:r w:rsidR="0032797D" w:rsidRPr="00AD0F60">
        <w:rPr>
          <w:rFonts w:eastAsia="Lucida Sans Unicode"/>
          <w:sz w:val="20"/>
          <w:szCs w:val="20"/>
          <w:lang w:val="en-US"/>
        </w:rPr>
        <w:t xml:space="preserve"> </w:t>
      </w:r>
      <w:r w:rsidR="00B752A0" w:rsidRPr="00AD0F60">
        <w:rPr>
          <w:rFonts w:eastAsia="Lucida Sans Unicode"/>
          <w:sz w:val="20"/>
          <w:szCs w:val="20"/>
          <w:lang w:val="en-US"/>
        </w:rPr>
        <w:t xml:space="preserve">this mark is the average of D1 and D2 </w:t>
      </w:r>
    </w:p>
    <w:p w14:paraId="3C21F6CF" w14:textId="3C3C732C" w:rsidR="0032797D" w:rsidRPr="00AD0F60" w:rsidRDefault="002A1914" w:rsidP="0032797D">
      <w:pPr>
        <w:pStyle w:val="Corpsdetexte"/>
        <w:numPr>
          <w:ilvl w:val="0"/>
          <w:numId w:val="4"/>
        </w:numPr>
        <w:rPr>
          <w:rFonts w:eastAsia="Lucida Sans Unicode"/>
          <w:sz w:val="20"/>
          <w:szCs w:val="20"/>
          <w:lang w:val="fr-FR"/>
        </w:rPr>
      </w:pPr>
      <w:r w:rsidRPr="00AD0F60">
        <w:rPr>
          <w:rFonts w:eastAsia="Lucida Sans Unicode"/>
          <w:b/>
          <w:sz w:val="20"/>
          <w:szCs w:val="20"/>
          <w:lang w:val="en-US"/>
        </w:rPr>
        <w:t>Artistic</w:t>
      </w:r>
      <w:r w:rsidR="0032797D" w:rsidRPr="00AD0F60">
        <w:rPr>
          <w:rFonts w:eastAsia="Lucida Sans Unicode"/>
          <w:b/>
          <w:sz w:val="20"/>
          <w:szCs w:val="20"/>
          <w:lang w:val="en-US"/>
        </w:rPr>
        <w:t>:</w:t>
      </w:r>
      <w:r w:rsidR="0032797D" w:rsidRPr="00AD0F60">
        <w:rPr>
          <w:rFonts w:eastAsia="Lucida Sans Unicode"/>
          <w:sz w:val="20"/>
          <w:szCs w:val="20"/>
          <w:lang w:val="fr-FR"/>
        </w:rPr>
        <w:t xml:space="preserve"> 10 points maximum</w:t>
      </w:r>
    </w:p>
    <w:p w14:paraId="7E0636F7" w14:textId="0C461500" w:rsidR="0032797D" w:rsidRPr="00AD0F60" w:rsidRDefault="00B752A0" w:rsidP="0032797D">
      <w:pPr>
        <w:pStyle w:val="Corpsdetexte"/>
        <w:numPr>
          <w:ilvl w:val="0"/>
          <w:numId w:val="4"/>
        </w:numPr>
        <w:rPr>
          <w:rFonts w:eastAsia="Lucida Sans Unicode"/>
          <w:sz w:val="20"/>
          <w:szCs w:val="20"/>
          <w:lang w:val="fr-FR"/>
        </w:rPr>
      </w:pPr>
      <w:proofErr w:type="spellStart"/>
      <w:r w:rsidRPr="00AD0F60">
        <w:rPr>
          <w:rFonts w:eastAsia="Lucida Sans Unicode"/>
          <w:b/>
          <w:sz w:val="20"/>
          <w:szCs w:val="20"/>
          <w:lang w:val="fr-FR"/>
        </w:rPr>
        <w:t>Exe</w:t>
      </w:r>
      <w:r w:rsidR="0030154C">
        <w:rPr>
          <w:rFonts w:eastAsia="Lucida Sans Unicode"/>
          <w:b/>
          <w:sz w:val="20"/>
          <w:szCs w:val="20"/>
          <w:lang w:val="fr-FR"/>
        </w:rPr>
        <w:t>cution</w:t>
      </w:r>
      <w:proofErr w:type="spellEnd"/>
      <w:r w:rsidR="0032797D" w:rsidRPr="00AD0F60">
        <w:rPr>
          <w:rFonts w:eastAsia="Lucida Sans Unicode"/>
          <w:b/>
          <w:sz w:val="20"/>
          <w:szCs w:val="20"/>
          <w:lang w:val="fr-FR"/>
        </w:rPr>
        <w:t>:</w:t>
      </w:r>
      <w:r w:rsidR="0032797D" w:rsidRPr="00AD0F60">
        <w:rPr>
          <w:rFonts w:eastAsia="Lucida Sans Unicode"/>
          <w:sz w:val="20"/>
          <w:szCs w:val="20"/>
          <w:lang w:val="fr-FR"/>
        </w:rPr>
        <w:t xml:space="preserve"> 10 points maximum</w:t>
      </w:r>
    </w:p>
    <w:p w14:paraId="7B967286" w14:textId="77777777" w:rsidR="00932999" w:rsidRDefault="00932999" w:rsidP="00814876">
      <w:pPr>
        <w:pStyle w:val="Corpsdetexte"/>
        <w:rPr>
          <w:b/>
          <w:sz w:val="20"/>
          <w:szCs w:val="20"/>
        </w:rPr>
      </w:pPr>
    </w:p>
    <w:p w14:paraId="1B723CFB" w14:textId="09A70C12" w:rsidR="00C76F77" w:rsidRPr="00814876" w:rsidRDefault="00814876" w:rsidP="00814876">
      <w:pPr>
        <w:pStyle w:val="Corpsdetexte"/>
        <w:rPr>
          <w:rFonts w:eastAsia="Lucida Sans Unicode"/>
          <w:sz w:val="20"/>
          <w:szCs w:val="20"/>
          <w:lang w:val="en-US"/>
        </w:rPr>
      </w:pPr>
      <w:r w:rsidRPr="001737BA">
        <w:rPr>
          <w:b/>
          <w:sz w:val="20"/>
          <w:szCs w:val="20"/>
        </w:rPr>
        <w:lastRenderedPageBreak/>
        <w:t xml:space="preserve">► </w:t>
      </w:r>
      <w:r w:rsidR="00C76F77" w:rsidRPr="00AD0F60">
        <w:rPr>
          <w:rFonts w:eastAsia="Lucida Sans Unicode"/>
          <w:b/>
          <w:bCs/>
          <w:sz w:val="20"/>
          <w:szCs w:val="20"/>
          <w:lang w:val="en-US"/>
        </w:rPr>
        <w:t>Exhibition</w:t>
      </w:r>
    </w:p>
    <w:p w14:paraId="1B197344" w14:textId="7F90ECAF" w:rsidR="00C76F77" w:rsidRPr="00AD0F60" w:rsidRDefault="00AF223C" w:rsidP="00C76F77">
      <w:pPr>
        <w:tabs>
          <w:tab w:val="left" w:pos="720"/>
        </w:tabs>
        <w:spacing w:before="120" w:after="120" w:line="360" w:lineRule="auto"/>
        <w:jc w:val="both"/>
        <w:rPr>
          <w:rFonts w:ascii="Arial" w:hAnsi="Arial" w:cs="Arial"/>
          <w:sz w:val="20"/>
          <w:szCs w:val="20"/>
          <w:lang w:val="en-US"/>
        </w:rPr>
      </w:pPr>
      <w:r w:rsidRPr="00AD0F60">
        <w:rPr>
          <w:rFonts w:ascii="Arial" w:hAnsi="Arial" w:cs="Arial"/>
          <w:noProof/>
          <w:sz w:val="20"/>
          <w:szCs w:val="20"/>
          <w:lang w:val="fr-FR" w:eastAsia="fr-FR"/>
        </w:rPr>
        <mc:AlternateContent>
          <mc:Choice Requires="wps">
            <w:drawing>
              <wp:anchor distT="0" distB="0" distL="114300" distR="114300" simplePos="0" relativeHeight="251715072" behindDoc="0" locked="0" layoutInCell="1" allowOverlap="1" wp14:anchorId="599DF329" wp14:editId="4A2726BF">
                <wp:simplePos x="0" y="0"/>
                <wp:positionH relativeFrom="column">
                  <wp:posOffset>1056640</wp:posOffset>
                </wp:positionH>
                <wp:positionV relativeFrom="paragraph">
                  <wp:posOffset>713105</wp:posOffset>
                </wp:positionV>
                <wp:extent cx="3956050" cy="679450"/>
                <wp:effectExtent l="0" t="0" r="31750" b="31750"/>
                <wp:wrapNone/>
                <wp:docPr id="1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679450"/>
                        </a:xfrm>
                        <a:prstGeom prst="rect">
                          <a:avLst/>
                        </a:prstGeom>
                        <a:solidFill>
                          <a:schemeClr val="tx2">
                            <a:lumMod val="40000"/>
                            <a:lumOff val="60000"/>
                            <a:alpha val="52000"/>
                          </a:schemeClr>
                        </a:solidFill>
                        <a:ln w="9525">
                          <a:solidFill>
                            <a:schemeClr val="tx2">
                              <a:lumMod val="60000"/>
                              <a:lumOff val="40000"/>
                            </a:schemeClr>
                          </a:solidFill>
                          <a:miter lim="800000"/>
                          <a:headEnd/>
                          <a:tailEnd/>
                        </a:ln>
                      </wps:spPr>
                      <wps:txbx>
                        <w:txbxContent>
                          <w:p w14:paraId="268E277B" w14:textId="77777777" w:rsidR="00950415" w:rsidRPr="0085568D" w:rsidRDefault="00950415" w:rsidP="00C76F77">
                            <w:pPr>
                              <w:pStyle w:val="Titre5"/>
                              <w:numPr>
                                <w:ilvl w:val="0"/>
                                <w:numId w:val="0"/>
                              </w:numPr>
                              <w:ind w:left="720"/>
                              <w:rPr>
                                <w:b/>
                                <w:i w:val="0"/>
                                <w:sz w:val="20"/>
                                <w:szCs w:val="20"/>
                                <w:lang w:val="en-US"/>
                              </w:rPr>
                            </w:pPr>
                            <w:r w:rsidRPr="0085568D">
                              <w:rPr>
                                <w:b/>
                                <w:i w:val="0"/>
                                <w:sz w:val="20"/>
                                <w:szCs w:val="20"/>
                                <w:lang w:val="en-US"/>
                              </w:rPr>
                              <w:t>► Important</w:t>
                            </w:r>
                          </w:p>
                          <w:p w14:paraId="6690C728" w14:textId="2B605FA7" w:rsidR="00950415" w:rsidRPr="0085568D" w:rsidRDefault="00950415" w:rsidP="0085568D">
                            <w:pPr>
                              <w:pStyle w:val="Titre5"/>
                              <w:numPr>
                                <w:ilvl w:val="0"/>
                                <w:numId w:val="0"/>
                              </w:numPr>
                              <w:ind w:left="720"/>
                              <w:rPr>
                                <w:sz w:val="20"/>
                                <w:szCs w:val="20"/>
                                <w:lang w:val="en-US"/>
                              </w:rPr>
                            </w:pPr>
                            <w:r w:rsidRPr="0085568D">
                              <w:rPr>
                                <w:i w:val="0"/>
                                <w:sz w:val="20"/>
                                <w:szCs w:val="20"/>
                                <w:lang w:val="en-US"/>
                              </w:rPr>
                              <w:t>Each exhibition should least maximum 2’30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2" type="#_x0000_t202" style="position:absolute;left:0;text-align:left;margin-left:83.2pt;margin-top:56.15pt;width:311.5pt;height:5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" fillcolor="#8db3e2 [1311]" strokecolor="#548dd4 [1951]">
                <v:fill opacity="34181f"/>
                <v:textbox>
                  <w:txbxContent>
                    <w:p w14:paraId="268E277B" w14:textId="77777777" w:rsidR="00950415" w:rsidRPr="0085568D" w:rsidRDefault="00950415" w:rsidP="00C76F77">
                      <w:pPr>
                        <w:pStyle w:val="Titre5"/>
                        <w:numPr>
                          <w:ilvl w:val="0"/>
                          <w:numId w:val="0"/>
                        </w:numPr>
                        <w:ind w:left="720"/>
                        <w:rPr>
                          <w:b/>
                          <w:i w:val="0"/>
                          <w:sz w:val="20"/>
                          <w:szCs w:val="20"/>
                          <w:lang w:val="en-US"/>
                        </w:rPr>
                      </w:pPr>
                      <w:r w:rsidRPr="0085568D">
                        <w:rPr>
                          <w:b/>
                          <w:i w:val="0"/>
                          <w:sz w:val="20"/>
                          <w:szCs w:val="20"/>
                          <w:lang w:val="en-US"/>
                        </w:rPr>
                        <w:t>► Important</w:t>
                      </w:r>
                    </w:p>
                    <w:p w14:paraId="6690C728" w14:textId="2B605FA7" w:rsidR="00950415" w:rsidRPr="0085568D" w:rsidRDefault="00950415" w:rsidP="0085568D">
                      <w:pPr>
                        <w:pStyle w:val="Titre5"/>
                        <w:numPr>
                          <w:ilvl w:val="0"/>
                          <w:numId w:val="0"/>
                        </w:numPr>
                        <w:ind w:left="720"/>
                        <w:rPr>
                          <w:sz w:val="20"/>
                          <w:szCs w:val="20"/>
                          <w:lang w:val="en-US"/>
                        </w:rPr>
                      </w:pPr>
                      <w:r w:rsidRPr="0085568D">
                        <w:rPr>
                          <w:i w:val="0"/>
                          <w:sz w:val="20"/>
                          <w:szCs w:val="20"/>
                          <w:lang w:val="en-US"/>
                        </w:rPr>
                        <w:t>Each exhibition should least maximum 2’30 minutes.</w:t>
                      </w:r>
                    </w:p>
                  </w:txbxContent>
                </v:textbox>
              </v:shape>
            </w:pict>
          </mc:Fallback>
        </mc:AlternateContent>
      </w:r>
      <w:r w:rsidR="00C76F77" w:rsidRPr="00AD0F60">
        <w:rPr>
          <w:rFonts w:ascii="Arial" w:hAnsi="Arial" w:cs="Arial"/>
          <w:sz w:val="20"/>
          <w:szCs w:val="20"/>
          <w:lang w:val="en-US"/>
        </w:rPr>
        <w:t xml:space="preserve">Each association is invited to present one exhibition at the end of the competition. An award will be offered by the organization for the most beautiful one. </w:t>
      </w:r>
      <w:proofErr w:type="gramStart"/>
      <w:r w:rsidR="00C76F77" w:rsidRPr="00AD0F60">
        <w:rPr>
          <w:rFonts w:ascii="Arial" w:hAnsi="Arial" w:cs="Arial"/>
          <w:sz w:val="20"/>
          <w:szCs w:val="20"/>
          <w:lang w:val="en-US"/>
        </w:rPr>
        <w:t>If you want to show an exhibition, precise it when sending the nominative entry.</w:t>
      </w:r>
      <w:proofErr w:type="gramEnd"/>
    </w:p>
    <w:p w14:paraId="146EA05E" w14:textId="77777777" w:rsidR="00AF223C" w:rsidRDefault="00AF223C" w:rsidP="00C76F77">
      <w:pPr>
        <w:tabs>
          <w:tab w:val="left" w:pos="720"/>
        </w:tabs>
        <w:spacing w:before="120" w:after="120" w:line="360" w:lineRule="auto"/>
        <w:jc w:val="both"/>
        <w:rPr>
          <w:rFonts w:ascii="Arial" w:hAnsi="Arial" w:cs="Arial"/>
          <w:sz w:val="20"/>
          <w:szCs w:val="20"/>
          <w:lang w:val="en-US"/>
        </w:rPr>
      </w:pPr>
    </w:p>
    <w:p w14:paraId="730AE520" w14:textId="77777777" w:rsidR="00AF223C" w:rsidRDefault="00AF223C" w:rsidP="00C76F77">
      <w:pPr>
        <w:tabs>
          <w:tab w:val="left" w:pos="720"/>
        </w:tabs>
        <w:spacing w:before="120" w:after="120" w:line="360" w:lineRule="auto"/>
        <w:jc w:val="both"/>
        <w:rPr>
          <w:rFonts w:ascii="Arial" w:hAnsi="Arial" w:cs="Arial"/>
          <w:sz w:val="20"/>
          <w:szCs w:val="20"/>
          <w:lang w:val="en-US"/>
        </w:rPr>
      </w:pPr>
    </w:p>
    <w:p w14:paraId="0404F88F" w14:textId="77777777" w:rsidR="00AF223C" w:rsidRDefault="00AF223C" w:rsidP="00C76F77">
      <w:pPr>
        <w:tabs>
          <w:tab w:val="left" w:pos="720"/>
        </w:tabs>
        <w:spacing w:before="120" w:after="120" w:line="360" w:lineRule="auto"/>
        <w:jc w:val="both"/>
        <w:rPr>
          <w:rFonts w:ascii="Arial" w:hAnsi="Arial" w:cs="Arial"/>
          <w:sz w:val="20"/>
          <w:szCs w:val="20"/>
          <w:lang w:val="en-US"/>
        </w:rPr>
      </w:pPr>
    </w:p>
    <w:p w14:paraId="07A33113" w14:textId="4622C391" w:rsidR="00AF223C" w:rsidRPr="00814876" w:rsidRDefault="00AF223C" w:rsidP="00AF223C">
      <w:pPr>
        <w:pStyle w:val="Corpsdetexte"/>
        <w:rPr>
          <w:rFonts w:eastAsia="Lucida Sans Unicode"/>
          <w:sz w:val="20"/>
          <w:szCs w:val="20"/>
          <w:lang w:val="en-US"/>
        </w:rPr>
      </w:pPr>
      <w:r w:rsidRPr="001737BA">
        <w:rPr>
          <w:b/>
          <w:sz w:val="20"/>
          <w:szCs w:val="20"/>
        </w:rPr>
        <w:t xml:space="preserve">► </w:t>
      </w:r>
      <w:r>
        <w:rPr>
          <w:rFonts w:eastAsia="Lucida Sans Unicode"/>
          <w:b/>
          <w:bCs/>
          <w:sz w:val="20"/>
          <w:szCs w:val="20"/>
          <w:lang w:val="en-US"/>
        </w:rPr>
        <w:t>Awards</w:t>
      </w:r>
    </w:p>
    <w:p w14:paraId="13ADE66C" w14:textId="77777777" w:rsidR="00DA3384" w:rsidRPr="00AF223C" w:rsidRDefault="00DA3384" w:rsidP="00DA3384">
      <w:pPr>
        <w:pStyle w:val="Titre3"/>
        <w:tabs>
          <w:tab w:val="left" w:pos="0"/>
        </w:tabs>
        <w:rPr>
          <w:i w:val="0"/>
          <w:sz w:val="20"/>
          <w:szCs w:val="20"/>
          <w:lang w:val="en-US"/>
        </w:rPr>
      </w:pPr>
      <w:r w:rsidRPr="00AF223C">
        <w:rPr>
          <w:i w:val="0"/>
          <w:sz w:val="20"/>
          <w:szCs w:val="20"/>
          <w:lang w:val="en-US"/>
        </w:rPr>
        <w:t>The best teams and gymnasts will be awarded by several prices.</w:t>
      </w:r>
    </w:p>
    <w:p w14:paraId="116D7D4D" w14:textId="77777777" w:rsidR="00DA3384" w:rsidRPr="00AD0F60" w:rsidRDefault="00481A01" w:rsidP="00DA3384">
      <w:pPr>
        <w:rPr>
          <w:rFonts w:ascii="Arial" w:hAnsi="Arial" w:cs="Arial"/>
          <w:b/>
          <w:sz w:val="20"/>
          <w:szCs w:val="20"/>
          <w:lang w:val="en-US"/>
        </w:rPr>
      </w:pPr>
      <w:r w:rsidRPr="00AD0F60">
        <w:rPr>
          <w:rFonts w:ascii="Arial" w:hAnsi="Arial" w:cs="Arial"/>
          <w:b/>
          <w:sz w:val="20"/>
          <w:szCs w:val="20"/>
          <w:lang w:val="en-US"/>
        </w:rPr>
        <w:t>○ « Prestige Category»</w:t>
      </w:r>
    </w:p>
    <w:p w14:paraId="306CB210" w14:textId="77777777" w:rsidR="00481A01" w:rsidRPr="00AD0F60" w:rsidRDefault="00481A01" w:rsidP="00DA3384">
      <w:pPr>
        <w:rPr>
          <w:rFonts w:ascii="Arial" w:hAnsi="Arial" w:cs="Arial"/>
          <w:sz w:val="20"/>
          <w:szCs w:val="20"/>
          <w:lang w:val="en-US"/>
        </w:rPr>
      </w:pPr>
    </w:p>
    <w:p w14:paraId="54F7E767" w14:textId="14FB7B3E" w:rsidR="00DA3384" w:rsidRPr="00AD0F60" w:rsidRDefault="00AF223C" w:rsidP="00AF223C">
      <w:pPr>
        <w:pStyle w:val="Titre5"/>
        <w:numPr>
          <w:ilvl w:val="0"/>
          <w:numId w:val="0"/>
        </w:numPr>
        <w:ind w:firstLine="720"/>
        <w:rPr>
          <w:b/>
          <w:i w:val="0"/>
          <w:sz w:val="20"/>
          <w:szCs w:val="20"/>
        </w:rPr>
      </w:pPr>
      <w:r>
        <w:rPr>
          <w:b/>
          <w:i w:val="0"/>
          <w:sz w:val="20"/>
          <w:szCs w:val="20"/>
        </w:rPr>
        <w:t xml:space="preserve">* </w:t>
      </w:r>
      <w:r w:rsidR="00DA3384" w:rsidRPr="00AD0F60">
        <w:rPr>
          <w:b/>
          <w:i w:val="0"/>
          <w:sz w:val="20"/>
          <w:szCs w:val="20"/>
        </w:rPr>
        <w:t xml:space="preserve">Best association </w:t>
      </w:r>
      <w:r w:rsidR="00481A01" w:rsidRPr="00AD0F60">
        <w:rPr>
          <w:b/>
          <w:i w:val="0"/>
          <w:sz w:val="20"/>
          <w:szCs w:val="20"/>
        </w:rPr>
        <w:t>–</w:t>
      </w:r>
      <w:r w:rsidR="00DA3384" w:rsidRPr="00AD0F60">
        <w:rPr>
          <w:b/>
          <w:i w:val="0"/>
          <w:sz w:val="20"/>
          <w:szCs w:val="20"/>
        </w:rPr>
        <w:t xml:space="preserve"> </w:t>
      </w:r>
      <w:r w:rsidR="00481A01" w:rsidRPr="00AD0F60">
        <w:rPr>
          <w:b/>
          <w:i w:val="0"/>
          <w:sz w:val="20"/>
          <w:szCs w:val="20"/>
        </w:rPr>
        <w:t xml:space="preserve">Prestige </w:t>
      </w:r>
      <w:proofErr w:type="spellStart"/>
      <w:r w:rsidR="00DA3384" w:rsidRPr="00AD0F60">
        <w:rPr>
          <w:b/>
          <w:i w:val="0"/>
          <w:sz w:val="20"/>
          <w:szCs w:val="20"/>
        </w:rPr>
        <w:t>Trophy</w:t>
      </w:r>
      <w:proofErr w:type="spellEnd"/>
      <w:r w:rsidR="00DA3384" w:rsidRPr="00AD0F60">
        <w:rPr>
          <w:b/>
          <w:i w:val="0"/>
          <w:sz w:val="20"/>
          <w:szCs w:val="20"/>
        </w:rPr>
        <w:t xml:space="preserve"> Paris Rythmique</w:t>
      </w:r>
    </w:p>
    <w:p w14:paraId="45754138" w14:textId="5A097E0E" w:rsidR="00DA3384" w:rsidRPr="00AD0F60" w:rsidRDefault="00DA3384" w:rsidP="00AF223C">
      <w:pPr>
        <w:spacing w:before="120" w:after="120" w:line="360" w:lineRule="auto"/>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The </w:t>
      </w:r>
      <w:r w:rsidR="00481A01" w:rsidRPr="00AD0F60">
        <w:rPr>
          <w:rFonts w:ascii="Arial" w:eastAsia="Lucida Sans Unicode" w:hAnsi="Arial" w:cs="Arial"/>
          <w:sz w:val="20"/>
          <w:szCs w:val="20"/>
          <w:lang w:val="en-US"/>
        </w:rPr>
        <w:t xml:space="preserve">Prestige </w:t>
      </w:r>
      <w:r w:rsidRPr="00AD0F60">
        <w:rPr>
          <w:rFonts w:ascii="Arial" w:eastAsia="Lucida Sans Unicode" w:hAnsi="Arial" w:cs="Arial"/>
          <w:sz w:val="20"/>
          <w:szCs w:val="20"/>
          <w:lang w:val="en-US"/>
        </w:rPr>
        <w:t xml:space="preserve">Trophy Paris </w:t>
      </w:r>
      <w:proofErr w:type="spellStart"/>
      <w:r w:rsidRPr="00AD0F60">
        <w:rPr>
          <w:rFonts w:ascii="Arial" w:eastAsia="Lucida Sans Unicode" w:hAnsi="Arial" w:cs="Arial"/>
          <w:sz w:val="20"/>
          <w:szCs w:val="20"/>
          <w:lang w:val="en-US"/>
        </w:rPr>
        <w:t>Rythmique</w:t>
      </w:r>
      <w:proofErr w:type="spellEnd"/>
      <w:r w:rsidRPr="00AD0F60">
        <w:rPr>
          <w:rFonts w:ascii="Arial" w:eastAsia="Lucida Sans Unicode" w:hAnsi="Arial" w:cs="Arial"/>
          <w:sz w:val="20"/>
          <w:szCs w:val="20"/>
          <w:lang w:val="en-US"/>
        </w:rPr>
        <w:t xml:space="preserve"> will reward the team </w:t>
      </w:r>
      <w:r w:rsidR="002A1CFA" w:rsidRPr="00AD0F60">
        <w:rPr>
          <w:rFonts w:ascii="Arial" w:eastAsia="Lucida Sans Unicode" w:hAnsi="Arial" w:cs="Arial"/>
          <w:sz w:val="20"/>
          <w:szCs w:val="20"/>
          <w:lang w:val="en-US"/>
        </w:rPr>
        <w:t xml:space="preserve">presented in Prestige </w:t>
      </w:r>
      <w:r w:rsidR="00D0127D" w:rsidRPr="00AD0F60">
        <w:rPr>
          <w:rFonts w:ascii="Arial" w:eastAsia="Lucida Sans Unicode" w:hAnsi="Arial" w:cs="Arial"/>
          <w:sz w:val="20"/>
          <w:szCs w:val="20"/>
          <w:lang w:val="en-US"/>
        </w:rPr>
        <w:t>category, which will tota</w:t>
      </w:r>
      <w:r w:rsidR="00D0127D">
        <w:rPr>
          <w:rFonts w:ascii="Arial" w:eastAsia="Lucida Sans Unicode" w:hAnsi="Arial" w:cs="Arial"/>
          <w:sz w:val="20"/>
          <w:szCs w:val="20"/>
          <w:lang w:val="en-US"/>
        </w:rPr>
        <w:t>lize the higher score after all</w:t>
      </w:r>
      <w:r w:rsidRPr="00AD0F60">
        <w:rPr>
          <w:rFonts w:ascii="Arial" w:eastAsia="Lucida Sans Unicode" w:hAnsi="Arial" w:cs="Arial"/>
          <w:sz w:val="20"/>
          <w:szCs w:val="20"/>
          <w:lang w:val="en-US"/>
        </w:rPr>
        <w:t xml:space="preserve"> its routines</w:t>
      </w:r>
      <w:r w:rsidR="00094436">
        <w:rPr>
          <w:rFonts w:ascii="Arial" w:eastAsia="Lucida Sans Unicode" w:hAnsi="Arial" w:cs="Arial"/>
          <w:sz w:val="20"/>
          <w:szCs w:val="20"/>
          <w:lang w:val="en-US"/>
        </w:rPr>
        <w:t xml:space="preserve"> (t</w:t>
      </w:r>
      <w:r w:rsidRPr="00AD0F60">
        <w:rPr>
          <w:rFonts w:ascii="Arial" w:eastAsia="Lucida Sans Unicode" w:hAnsi="Arial" w:cs="Arial"/>
          <w:sz w:val="20"/>
          <w:szCs w:val="20"/>
          <w:lang w:val="en-US"/>
        </w:rPr>
        <w:t xml:space="preserve">his score cannot exceed </w:t>
      </w:r>
      <w:r w:rsidR="00481A01" w:rsidRPr="00AD0F60">
        <w:rPr>
          <w:rFonts w:ascii="Arial" w:eastAsia="Lucida Sans Unicode" w:hAnsi="Arial" w:cs="Arial"/>
          <w:b/>
          <w:sz w:val="20"/>
          <w:szCs w:val="20"/>
          <w:lang w:val="en-US"/>
        </w:rPr>
        <w:t>125</w:t>
      </w:r>
      <w:r w:rsidRPr="00AD0F60">
        <w:rPr>
          <w:rFonts w:ascii="Arial" w:eastAsia="Lucida Sans Unicode" w:hAnsi="Arial" w:cs="Arial"/>
          <w:b/>
          <w:sz w:val="20"/>
          <w:szCs w:val="20"/>
          <w:lang w:val="en-US"/>
        </w:rPr>
        <w:t xml:space="preserve"> points</w:t>
      </w:r>
      <w:r w:rsidRPr="00AD0F60">
        <w:rPr>
          <w:rFonts w:ascii="Arial" w:eastAsia="Lucida Sans Unicode" w:hAnsi="Arial" w:cs="Arial"/>
          <w:sz w:val="20"/>
          <w:szCs w:val="20"/>
          <w:lang w:val="en-US"/>
        </w:rPr>
        <w:t>):</w:t>
      </w:r>
    </w:p>
    <w:p w14:paraId="3E53E347" w14:textId="77777777" w:rsidR="00DA3384" w:rsidRPr="00AD0F60" w:rsidRDefault="00481A01" w:rsidP="00094436">
      <w:pPr>
        <w:numPr>
          <w:ilvl w:val="0"/>
          <w:numId w:val="2"/>
        </w:numPr>
        <w:tabs>
          <w:tab w:val="clear" w:pos="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w:t>
      </w:r>
      <w:r w:rsidR="002A1CFA" w:rsidRPr="00AD0F60">
        <w:rPr>
          <w:rFonts w:ascii="Arial" w:eastAsia="Lucida Sans Unicode" w:hAnsi="Arial" w:cs="Arial"/>
          <w:sz w:val="20"/>
          <w:szCs w:val="20"/>
          <w:lang w:val="en-US"/>
        </w:rPr>
        <w:t xml:space="preserve"> individual</w:t>
      </w:r>
      <w:r w:rsidR="00DA3384" w:rsidRPr="00AD0F60">
        <w:rPr>
          <w:rFonts w:ascii="Arial" w:eastAsia="Lucida Sans Unicode" w:hAnsi="Arial" w:cs="Arial"/>
          <w:sz w:val="20"/>
          <w:szCs w:val="20"/>
          <w:lang w:val="en-US"/>
        </w:rPr>
        <w:t xml:space="preserve"> with ball, mark out of </w:t>
      </w:r>
      <w:r w:rsidRPr="00AD0F60">
        <w:rPr>
          <w:rFonts w:ascii="Arial" w:eastAsia="Lucida Sans Unicode" w:hAnsi="Arial" w:cs="Arial"/>
          <w:sz w:val="20"/>
          <w:szCs w:val="20"/>
          <w:lang w:val="en-US"/>
        </w:rPr>
        <w:t>25</w:t>
      </w:r>
      <w:r w:rsidR="00DA3384" w:rsidRPr="00AD0F60">
        <w:rPr>
          <w:rFonts w:ascii="Arial" w:eastAsia="Lucida Sans Unicode" w:hAnsi="Arial" w:cs="Arial"/>
          <w:sz w:val="20"/>
          <w:szCs w:val="20"/>
          <w:lang w:val="en-US"/>
        </w:rPr>
        <w:t xml:space="preserve"> </w:t>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25</w:t>
      </w:r>
      <w:r w:rsidR="00DA3384" w:rsidRPr="00AD0F60">
        <w:rPr>
          <w:rFonts w:ascii="Arial" w:eastAsia="Lucida Sans Unicode" w:hAnsi="Arial" w:cs="Arial"/>
          <w:b/>
          <w:sz w:val="20"/>
          <w:szCs w:val="20"/>
          <w:lang w:val="en-US"/>
        </w:rPr>
        <w:t xml:space="preserve"> points</w:t>
      </w:r>
    </w:p>
    <w:p w14:paraId="3342DDC8" w14:textId="77777777" w:rsidR="00DA3384" w:rsidRPr="00AD0F60" w:rsidRDefault="00481A01" w:rsidP="00094436">
      <w:pPr>
        <w:numPr>
          <w:ilvl w:val="0"/>
          <w:numId w:val="2"/>
        </w:numPr>
        <w:tabs>
          <w:tab w:val="clear" w:pos="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w:t>
      </w:r>
      <w:r w:rsidR="002A1CFA" w:rsidRPr="00AD0F60">
        <w:rPr>
          <w:rFonts w:ascii="Arial" w:eastAsia="Lucida Sans Unicode" w:hAnsi="Arial" w:cs="Arial"/>
          <w:sz w:val="20"/>
          <w:szCs w:val="20"/>
          <w:lang w:val="en-US"/>
        </w:rPr>
        <w:t xml:space="preserve"> individual</w:t>
      </w:r>
      <w:r w:rsidR="00DA3384" w:rsidRPr="00AD0F60">
        <w:rPr>
          <w:rFonts w:ascii="Arial" w:eastAsia="Lucida Sans Unicode" w:hAnsi="Arial" w:cs="Arial"/>
          <w:sz w:val="20"/>
          <w:szCs w:val="20"/>
          <w:lang w:val="en-US"/>
        </w:rPr>
        <w:t xml:space="preserve"> with hoop, mark out of </w:t>
      </w:r>
      <w:r w:rsidRPr="00AD0F60">
        <w:rPr>
          <w:rFonts w:ascii="Arial" w:eastAsia="Lucida Sans Unicode" w:hAnsi="Arial" w:cs="Arial"/>
          <w:sz w:val="20"/>
          <w:szCs w:val="20"/>
          <w:lang w:val="en-US"/>
        </w:rPr>
        <w:t>25</w:t>
      </w:r>
      <w:r w:rsidR="00DA3384" w:rsidRPr="00AD0F60">
        <w:rPr>
          <w:rFonts w:ascii="Arial" w:eastAsia="Lucida Sans Unicode" w:hAnsi="Arial" w:cs="Arial"/>
          <w:sz w:val="20"/>
          <w:szCs w:val="20"/>
          <w:lang w:val="en-US"/>
        </w:rPr>
        <w:t xml:space="preserve">  </w:t>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 xml:space="preserve">25 </w:t>
      </w:r>
      <w:r w:rsidR="00DA3384" w:rsidRPr="00AD0F60">
        <w:rPr>
          <w:rFonts w:ascii="Arial" w:eastAsia="Lucida Sans Unicode" w:hAnsi="Arial" w:cs="Arial"/>
          <w:b/>
          <w:sz w:val="20"/>
          <w:szCs w:val="20"/>
          <w:lang w:val="en-US"/>
        </w:rPr>
        <w:t>points</w:t>
      </w:r>
    </w:p>
    <w:p w14:paraId="274303F8" w14:textId="77777777" w:rsidR="00DA3384" w:rsidRPr="00AD0F60" w:rsidRDefault="00481A01" w:rsidP="00094436">
      <w:pPr>
        <w:numPr>
          <w:ilvl w:val="0"/>
          <w:numId w:val="2"/>
        </w:numPr>
        <w:tabs>
          <w:tab w:val="clear" w:pos="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w:t>
      </w:r>
      <w:r w:rsidR="002A1CFA" w:rsidRPr="00AD0F60">
        <w:rPr>
          <w:rFonts w:ascii="Arial" w:eastAsia="Lucida Sans Unicode" w:hAnsi="Arial" w:cs="Arial"/>
          <w:sz w:val="20"/>
          <w:szCs w:val="20"/>
          <w:lang w:val="en-US"/>
        </w:rPr>
        <w:t xml:space="preserve"> individual</w:t>
      </w:r>
      <w:r w:rsidR="00DA3384" w:rsidRPr="00AD0F60">
        <w:rPr>
          <w:rFonts w:ascii="Arial" w:eastAsia="Lucida Sans Unicode" w:hAnsi="Arial" w:cs="Arial"/>
          <w:sz w:val="20"/>
          <w:szCs w:val="20"/>
          <w:lang w:val="en-US"/>
        </w:rPr>
        <w:t xml:space="preserve"> with clubs, mark out of </w:t>
      </w:r>
      <w:r w:rsidRPr="00AD0F60">
        <w:rPr>
          <w:rFonts w:ascii="Arial" w:eastAsia="Lucida Sans Unicode" w:hAnsi="Arial" w:cs="Arial"/>
          <w:sz w:val="20"/>
          <w:szCs w:val="20"/>
          <w:lang w:val="en-US"/>
        </w:rPr>
        <w:t>25</w:t>
      </w:r>
      <w:r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DA3384"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25</w:t>
      </w:r>
      <w:r w:rsidR="00DA3384" w:rsidRPr="00AD0F60">
        <w:rPr>
          <w:rFonts w:ascii="Arial" w:eastAsia="Lucida Sans Unicode" w:hAnsi="Arial" w:cs="Arial"/>
          <w:b/>
          <w:sz w:val="20"/>
          <w:szCs w:val="20"/>
          <w:lang w:val="en-US"/>
        </w:rPr>
        <w:t xml:space="preserve"> points</w:t>
      </w:r>
    </w:p>
    <w:p w14:paraId="50FC116B" w14:textId="642AC5FE" w:rsidR="00DA3384" w:rsidRPr="00AD0F60" w:rsidRDefault="00481A01" w:rsidP="00094436">
      <w:pPr>
        <w:numPr>
          <w:ilvl w:val="0"/>
          <w:numId w:val="2"/>
        </w:numPr>
        <w:tabs>
          <w:tab w:val="clear" w:pos="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w:t>
      </w:r>
      <w:r w:rsidR="002A1CFA" w:rsidRPr="00AD0F60">
        <w:rPr>
          <w:rFonts w:ascii="Arial" w:eastAsia="Lucida Sans Unicode" w:hAnsi="Arial" w:cs="Arial"/>
          <w:sz w:val="20"/>
          <w:szCs w:val="20"/>
          <w:lang w:val="en-US"/>
        </w:rPr>
        <w:t xml:space="preserve"> individual</w:t>
      </w:r>
      <w:r w:rsidR="00DA3384" w:rsidRPr="00AD0F60">
        <w:rPr>
          <w:rFonts w:ascii="Arial" w:eastAsia="Lucida Sans Unicode" w:hAnsi="Arial" w:cs="Arial"/>
          <w:sz w:val="20"/>
          <w:szCs w:val="20"/>
          <w:lang w:val="en-US"/>
        </w:rPr>
        <w:t xml:space="preserve"> with ribbon, mark out of </w:t>
      </w:r>
      <w:r w:rsidRPr="00AD0F60">
        <w:rPr>
          <w:rFonts w:ascii="Arial" w:eastAsia="Lucida Sans Unicode" w:hAnsi="Arial" w:cs="Arial"/>
          <w:sz w:val="20"/>
          <w:szCs w:val="20"/>
          <w:lang w:val="en-US"/>
        </w:rPr>
        <w:t>25</w:t>
      </w:r>
      <w:r w:rsidR="00DA3384" w:rsidRPr="00AD0F60">
        <w:rPr>
          <w:rFonts w:ascii="Arial" w:eastAsia="Lucida Sans Unicode" w:hAnsi="Arial" w:cs="Arial"/>
          <w:sz w:val="20"/>
          <w:szCs w:val="20"/>
          <w:lang w:val="en-US"/>
        </w:rPr>
        <w:t xml:space="preserve">  </w:t>
      </w:r>
      <w:r w:rsidR="00DA3384" w:rsidRPr="00AD0F60">
        <w:rPr>
          <w:rFonts w:ascii="Arial" w:eastAsia="Lucida Sans Unicode" w:hAnsi="Arial" w:cs="Arial"/>
          <w:sz w:val="20"/>
          <w:szCs w:val="20"/>
          <w:lang w:val="en-US"/>
        </w:rPr>
        <w:tab/>
      </w:r>
      <w:r w:rsidR="00DA3384" w:rsidRPr="00AD0F60">
        <w:rPr>
          <w:rFonts w:ascii="Arial" w:eastAsia="Lucida Sans Unicode" w:hAnsi="Arial" w:cs="Arial"/>
          <w:sz w:val="20"/>
          <w:szCs w:val="20"/>
          <w:lang w:val="en-US"/>
        </w:rPr>
        <w:tab/>
      </w:r>
      <w:r w:rsidR="00C729E6">
        <w:rPr>
          <w:rFonts w:ascii="Arial" w:eastAsia="Lucida Sans Unicode" w:hAnsi="Arial" w:cs="Arial"/>
          <w:sz w:val="20"/>
          <w:szCs w:val="20"/>
          <w:lang w:val="en-US"/>
        </w:rPr>
        <w:tab/>
      </w:r>
      <w:r w:rsidR="00DA3384"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25</w:t>
      </w:r>
      <w:r w:rsidR="00DA3384" w:rsidRPr="00AD0F60">
        <w:rPr>
          <w:rFonts w:ascii="Arial" w:eastAsia="Lucida Sans Unicode" w:hAnsi="Arial" w:cs="Arial"/>
          <w:b/>
          <w:sz w:val="20"/>
          <w:szCs w:val="20"/>
          <w:lang w:val="en-US"/>
        </w:rPr>
        <w:t xml:space="preserve"> points</w:t>
      </w:r>
    </w:p>
    <w:p w14:paraId="713504EB" w14:textId="3935B900" w:rsidR="00DA3384" w:rsidRPr="00AD0F60" w:rsidRDefault="00DA3384" w:rsidP="00094436">
      <w:pPr>
        <w:numPr>
          <w:ilvl w:val="0"/>
          <w:numId w:val="2"/>
        </w:numPr>
        <w:tabs>
          <w:tab w:val="clear" w:pos="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 « bonus »</w:t>
      </w:r>
      <w:r w:rsidR="00D0127D">
        <w:rPr>
          <w:rFonts w:ascii="Arial" w:eastAsia="Lucida Sans Unicode" w:hAnsi="Arial" w:cs="Arial"/>
          <w:sz w:val="20"/>
          <w:szCs w:val="20"/>
          <w:lang w:val="en-US"/>
        </w:rPr>
        <w:t xml:space="preserve"> </w:t>
      </w:r>
      <w:r w:rsidRPr="00AD0F60">
        <w:rPr>
          <w:rFonts w:ascii="Arial" w:eastAsia="Lucida Sans Unicode" w:hAnsi="Arial" w:cs="Arial"/>
          <w:sz w:val="20"/>
          <w:szCs w:val="20"/>
          <w:lang w:val="en-US"/>
        </w:rPr>
        <w:t xml:space="preserve">routine, mark out of </w:t>
      </w:r>
      <w:r w:rsidR="00481A01" w:rsidRPr="00AD0F60">
        <w:rPr>
          <w:rFonts w:ascii="Arial" w:eastAsia="Lucida Sans Unicode" w:hAnsi="Arial" w:cs="Arial"/>
          <w:sz w:val="20"/>
          <w:szCs w:val="20"/>
          <w:lang w:val="en-US"/>
        </w:rPr>
        <w:t>25</w:t>
      </w:r>
      <w:r w:rsidRPr="00AD0F60">
        <w:rPr>
          <w:rFonts w:ascii="Arial" w:eastAsia="Lucida Sans Unicode" w:hAnsi="Arial" w:cs="Arial"/>
          <w:sz w:val="20"/>
          <w:szCs w:val="20"/>
          <w:lang w:val="en-US"/>
        </w:rPr>
        <w:tab/>
      </w:r>
      <w:r w:rsidRPr="00AD0F60">
        <w:rPr>
          <w:rFonts w:ascii="Arial" w:eastAsia="Lucida Sans Unicode" w:hAnsi="Arial" w:cs="Arial"/>
          <w:sz w:val="20"/>
          <w:szCs w:val="20"/>
          <w:lang w:val="en-US"/>
        </w:rPr>
        <w:tab/>
        <w:t xml:space="preserve">         </w:t>
      </w:r>
      <w:r w:rsidR="00C729E6">
        <w:rPr>
          <w:rFonts w:ascii="Arial" w:eastAsia="Lucida Sans Unicode" w:hAnsi="Arial" w:cs="Arial"/>
          <w:sz w:val="20"/>
          <w:szCs w:val="20"/>
          <w:lang w:val="en-US"/>
        </w:rPr>
        <w:tab/>
      </w:r>
      <w:r w:rsidRPr="00AD0F60">
        <w:rPr>
          <w:rFonts w:ascii="Arial" w:eastAsia="Lucida Sans Unicode" w:hAnsi="Arial" w:cs="Arial"/>
          <w:b/>
          <w:sz w:val="20"/>
          <w:szCs w:val="20"/>
          <w:lang w:val="en-US"/>
        </w:rPr>
        <w:t xml:space="preserve">==&gt; </w:t>
      </w:r>
      <w:r w:rsidR="00481A01" w:rsidRPr="00AD0F60">
        <w:rPr>
          <w:rFonts w:ascii="Arial" w:eastAsia="Lucida Sans Unicode" w:hAnsi="Arial" w:cs="Arial"/>
          <w:b/>
          <w:sz w:val="20"/>
          <w:szCs w:val="20"/>
          <w:lang w:val="en-US"/>
        </w:rPr>
        <w:t xml:space="preserve">25 </w:t>
      </w:r>
      <w:r w:rsidRPr="00AD0F60">
        <w:rPr>
          <w:rFonts w:ascii="Arial" w:eastAsia="Lucida Sans Unicode" w:hAnsi="Arial" w:cs="Arial"/>
          <w:b/>
          <w:sz w:val="20"/>
          <w:szCs w:val="20"/>
          <w:lang w:val="en-US"/>
        </w:rPr>
        <w:t>points</w:t>
      </w:r>
    </w:p>
    <w:p w14:paraId="2445B0AB" w14:textId="77777777" w:rsidR="00DA3384" w:rsidRPr="00AD0F60" w:rsidRDefault="00DA3384" w:rsidP="00AF223C">
      <w:pPr>
        <w:tabs>
          <w:tab w:val="left" w:pos="720"/>
        </w:tabs>
        <w:spacing w:before="120" w:after="120" w:line="360" w:lineRule="auto"/>
        <w:jc w:val="both"/>
        <w:rPr>
          <w:rFonts w:ascii="Arial" w:eastAsia="Lucida Sans Unicode" w:hAnsi="Arial" w:cs="Arial"/>
          <w:sz w:val="20"/>
          <w:szCs w:val="20"/>
          <w:lang w:val="en-US"/>
        </w:rPr>
      </w:pPr>
    </w:p>
    <w:p w14:paraId="20975CB3" w14:textId="219B6129" w:rsidR="00233D9C" w:rsidRPr="00AD0F60" w:rsidRDefault="00AF223C" w:rsidP="00233D9C">
      <w:pPr>
        <w:spacing w:before="120" w:after="120" w:line="360" w:lineRule="auto"/>
        <w:ind w:left="720"/>
        <w:jc w:val="both"/>
        <w:rPr>
          <w:rFonts w:ascii="Arial" w:eastAsia="Lucida Sans Unicode" w:hAnsi="Arial" w:cs="Arial"/>
          <w:b/>
          <w:iCs/>
          <w:sz w:val="20"/>
          <w:szCs w:val="20"/>
          <w:lang w:val="en-US"/>
        </w:rPr>
      </w:pPr>
      <w:r>
        <w:rPr>
          <w:rFonts w:ascii="Arial" w:hAnsi="Arial" w:cs="Arial"/>
          <w:b/>
          <w:sz w:val="20"/>
          <w:szCs w:val="20"/>
          <w:lang w:val="en-US"/>
        </w:rPr>
        <w:t xml:space="preserve">* </w:t>
      </w:r>
      <w:r w:rsidR="00233D9C" w:rsidRPr="00AD0F60">
        <w:rPr>
          <w:rFonts w:ascii="Arial" w:eastAsia="Lucida Sans Unicode" w:hAnsi="Arial" w:cs="Arial"/>
          <w:b/>
          <w:iCs/>
          <w:sz w:val="20"/>
          <w:szCs w:val="20"/>
          <w:lang w:val="en-US"/>
        </w:rPr>
        <w:t>Medals per apparatus and ages</w:t>
      </w:r>
    </w:p>
    <w:p w14:paraId="69CC0AED" w14:textId="77777777" w:rsidR="00233D9C" w:rsidRPr="00AD0F60" w:rsidRDefault="00233D9C" w:rsidP="00C729E6">
      <w:pPr>
        <w:spacing w:before="120" w:after="120" w:line="360" w:lineRule="auto"/>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best routines will be awarded as shown below:</w:t>
      </w:r>
    </w:p>
    <w:p w14:paraId="53CC2660" w14:textId="72A321D8" w:rsidR="00233D9C" w:rsidRPr="00AD0F60" w:rsidRDefault="00233D9C" w:rsidP="00094436">
      <w:pPr>
        <w:numPr>
          <w:ilvl w:val="0"/>
          <w:numId w:val="2"/>
        </w:numPr>
        <w:tabs>
          <w:tab w:val="clear" w:pos="0"/>
          <w:tab w:val="num" w:pos="720"/>
        </w:tabs>
        <w:spacing w:before="120" w:after="120"/>
        <w:ind w:left="709"/>
        <w:jc w:val="both"/>
        <w:rPr>
          <w:rFonts w:ascii="Arial" w:eastAsia="Lucida Sans Unicode" w:hAnsi="Arial" w:cs="Arial"/>
          <w:i/>
          <w:sz w:val="20"/>
          <w:szCs w:val="20"/>
          <w:lang w:val="en-US"/>
        </w:rPr>
      </w:pPr>
      <w:r w:rsidRPr="00AD0F60">
        <w:rPr>
          <w:rFonts w:ascii="Arial" w:eastAsia="Lucida Sans Unicode" w:hAnsi="Arial" w:cs="Arial"/>
          <w:i/>
          <w:sz w:val="20"/>
          <w:szCs w:val="20"/>
          <w:lang w:val="en-US"/>
        </w:rPr>
        <w:t xml:space="preserve">Best </w:t>
      </w:r>
      <w:r w:rsidR="002A1CFA" w:rsidRPr="00AD0F60">
        <w:rPr>
          <w:rFonts w:ascii="Arial" w:eastAsia="Lucida Sans Unicode" w:hAnsi="Arial" w:cs="Arial"/>
          <w:i/>
          <w:sz w:val="20"/>
          <w:szCs w:val="20"/>
          <w:lang w:val="en-US"/>
        </w:rPr>
        <w:t xml:space="preserve">Prestige </w:t>
      </w:r>
      <w:r w:rsidRPr="00AD0F60">
        <w:rPr>
          <w:rFonts w:ascii="Arial" w:eastAsia="Lucida Sans Unicode" w:hAnsi="Arial" w:cs="Arial"/>
          <w:i/>
          <w:sz w:val="20"/>
          <w:szCs w:val="20"/>
          <w:lang w:val="en-US"/>
        </w:rPr>
        <w:t>ind</w:t>
      </w:r>
      <w:r w:rsidR="00D0127D">
        <w:rPr>
          <w:rFonts w:ascii="Arial" w:eastAsia="Lucida Sans Unicode" w:hAnsi="Arial" w:cs="Arial"/>
          <w:i/>
          <w:sz w:val="20"/>
          <w:szCs w:val="20"/>
          <w:lang w:val="en-US"/>
        </w:rPr>
        <w:t>ividual routine by age category</w:t>
      </w:r>
      <w:r w:rsidRPr="00AD0F60">
        <w:rPr>
          <w:rFonts w:ascii="Arial" w:eastAsia="Lucida Sans Unicode" w:hAnsi="Arial" w:cs="Arial"/>
          <w:i/>
          <w:sz w:val="20"/>
          <w:szCs w:val="20"/>
          <w:lang w:val="en-US"/>
        </w:rPr>
        <w:t>:</w:t>
      </w:r>
    </w:p>
    <w:p w14:paraId="59E90984" w14:textId="45587AA1" w:rsidR="00233D9C" w:rsidRPr="00AD0F60" w:rsidRDefault="00D0127D" w:rsidP="00094436">
      <w:pPr>
        <w:numPr>
          <w:ilvl w:val="1"/>
          <w:numId w:val="4"/>
        </w:numPr>
        <w:tabs>
          <w:tab w:val="left" w:pos="1440"/>
        </w:tabs>
        <w:spacing w:before="120" w:after="120"/>
        <w:ind w:left="709"/>
        <w:jc w:val="both"/>
        <w:rPr>
          <w:rFonts w:ascii="Arial" w:eastAsia="Lucida Sans Unicode" w:hAnsi="Arial" w:cs="Arial"/>
          <w:sz w:val="20"/>
          <w:szCs w:val="20"/>
          <w:lang w:val="en-US"/>
        </w:rPr>
      </w:pPr>
      <w:r>
        <w:rPr>
          <w:rFonts w:ascii="Arial" w:eastAsia="Lucida Sans Unicode" w:hAnsi="Arial" w:cs="Arial"/>
          <w:sz w:val="20"/>
          <w:szCs w:val="20"/>
          <w:lang w:val="en-US"/>
        </w:rPr>
        <w:t>Individual Futures</w:t>
      </w:r>
      <w:r w:rsidR="00233D9C" w:rsidRPr="00AD0F60">
        <w:rPr>
          <w:rFonts w:ascii="Arial" w:eastAsia="Lucida Sans Unicode" w:hAnsi="Arial" w:cs="Arial"/>
          <w:sz w:val="20"/>
          <w:szCs w:val="20"/>
          <w:lang w:val="en-US"/>
        </w:rPr>
        <w:t>: ranking at hoop</w:t>
      </w:r>
    </w:p>
    <w:p w14:paraId="5C1EE238" w14:textId="40D1B14E" w:rsidR="00233D9C" w:rsidRPr="00AD0F60" w:rsidRDefault="00D0127D" w:rsidP="00094436">
      <w:pPr>
        <w:numPr>
          <w:ilvl w:val="1"/>
          <w:numId w:val="4"/>
        </w:numPr>
        <w:tabs>
          <w:tab w:val="left" w:pos="1440"/>
        </w:tabs>
        <w:spacing w:before="120" w:after="120"/>
        <w:ind w:left="709"/>
        <w:jc w:val="both"/>
        <w:rPr>
          <w:rFonts w:ascii="Arial" w:eastAsia="Lucida Sans Unicode" w:hAnsi="Arial" w:cs="Arial"/>
          <w:sz w:val="20"/>
          <w:szCs w:val="20"/>
          <w:lang w:val="en-US"/>
        </w:rPr>
      </w:pPr>
      <w:r>
        <w:rPr>
          <w:rFonts w:ascii="Arial" w:eastAsia="Lucida Sans Unicode" w:hAnsi="Arial" w:cs="Arial"/>
          <w:sz w:val="20"/>
          <w:szCs w:val="20"/>
          <w:lang w:val="en-US"/>
        </w:rPr>
        <w:t>Individuals Hopes</w:t>
      </w:r>
      <w:r w:rsidR="00233D9C" w:rsidRPr="00AD0F60">
        <w:rPr>
          <w:rFonts w:ascii="Arial" w:eastAsia="Lucida Sans Unicode" w:hAnsi="Arial" w:cs="Arial"/>
          <w:sz w:val="20"/>
          <w:szCs w:val="20"/>
          <w:lang w:val="en-US"/>
        </w:rPr>
        <w:t>: ranking at hoop and ball</w:t>
      </w:r>
    </w:p>
    <w:p w14:paraId="27D9734F" w14:textId="5C8B16D8" w:rsidR="00233D9C" w:rsidRPr="00AD0F60" w:rsidRDefault="00D0127D" w:rsidP="00094436">
      <w:pPr>
        <w:numPr>
          <w:ilvl w:val="1"/>
          <w:numId w:val="4"/>
        </w:numPr>
        <w:tabs>
          <w:tab w:val="left" w:pos="1440"/>
        </w:tabs>
        <w:spacing w:before="120" w:after="120"/>
        <w:ind w:left="709"/>
        <w:jc w:val="both"/>
        <w:rPr>
          <w:rFonts w:ascii="Arial" w:eastAsia="Lucida Sans Unicode" w:hAnsi="Arial" w:cs="Arial"/>
          <w:sz w:val="20"/>
          <w:szCs w:val="20"/>
          <w:lang w:val="en-US"/>
        </w:rPr>
      </w:pPr>
      <w:r>
        <w:rPr>
          <w:rFonts w:ascii="Arial" w:eastAsia="Lucida Sans Unicode" w:hAnsi="Arial" w:cs="Arial"/>
          <w:sz w:val="20"/>
          <w:szCs w:val="20"/>
          <w:lang w:val="en-US"/>
        </w:rPr>
        <w:t>Individuals Juniors</w:t>
      </w:r>
      <w:r w:rsidR="00233D9C" w:rsidRPr="00AD0F60">
        <w:rPr>
          <w:rFonts w:ascii="Arial" w:eastAsia="Lucida Sans Unicode" w:hAnsi="Arial" w:cs="Arial"/>
          <w:sz w:val="20"/>
          <w:szCs w:val="20"/>
          <w:lang w:val="en-US"/>
        </w:rPr>
        <w:t>: ranking at hoop, ball, clubs and ribbon</w:t>
      </w:r>
    </w:p>
    <w:p w14:paraId="5C2965EE" w14:textId="749B771C" w:rsidR="00233D9C" w:rsidRPr="00AD0F60" w:rsidRDefault="00D0127D" w:rsidP="00094436">
      <w:pPr>
        <w:numPr>
          <w:ilvl w:val="1"/>
          <w:numId w:val="4"/>
        </w:numPr>
        <w:tabs>
          <w:tab w:val="left" w:pos="1440"/>
        </w:tabs>
        <w:spacing w:before="120" w:after="120"/>
        <w:ind w:left="709"/>
        <w:jc w:val="both"/>
        <w:rPr>
          <w:rFonts w:ascii="Arial" w:eastAsia="Lucida Sans Unicode" w:hAnsi="Arial" w:cs="Arial"/>
          <w:sz w:val="20"/>
          <w:szCs w:val="20"/>
          <w:lang w:val="en-US"/>
        </w:rPr>
      </w:pPr>
      <w:r>
        <w:rPr>
          <w:rFonts w:ascii="Arial" w:eastAsia="Lucida Sans Unicode" w:hAnsi="Arial" w:cs="Arial"/>
          <w:sz w:val="20"/>
          <w:szCs w:val="20"/>
          <w:lang w:val="en-US"/>
        </w:rPr>
        <w:t>Individuals Seniors</w:t>
      </w:r>
      <w:r w:rsidR="00233D9C" w:rsidRPr="00AD0F60">
        <w:rPr>
          <w:rFonts w:ascii="Arial" w:eastAsia="Lucida Sans Unicode" w:hAnsi="Arial" w:cs="Arial"/>
          <w:sz w:val="20"/>
          <w:szCs w:val="20"/>
          <w:lang w:val="en-US"/>
        </w:rPr>
        <w:t>: ranking at hoop, ball, clubs and ribbon</w:t>
      </w:r>
    </w:p>
    <w:p w14:paraId="76F715EB" w14:textId="77777777" w:rsidR="00233D9C" w:rsidRPr="00AD0F60" w:rsidRDefault="00233D9C" w:rsidP="00094436">
      <w:pPr>
        <w:numPr>
          <w:ilvl w:val="0"/>
          <w:numId w:val="2"/>
        </w:numPr>
        <w:tabs>
          <w:tab w:val="clear" w:pos="0"/>
          <w:tab w:val="num" w:pos="720"/>
          <w:tab w:val="num" w:pos="1440"/>
        </w:tabs>
        <w:spacing w:before="120" w:after="120"/>
        <w:ind w:left="709"/>
        <w:jc w:val="both"/>
        <w:rPr>
          <w:rFonts w:ascii="Arial" w:eastAsia="Lucida Sans Unicode" w:hAnsi="Arial" w:cs="Arial"/>
          <w:i/>
          <w:sz w:val="20"/>
          <w:szCs w:val="20"/>
          <w:lang w:val="fr-FR"/>
        </w:rPr>
      </w:pPr>
      <w:r w:rsidRPr="00AD0F60">
        <w:rPr>
          <w:rFonts w:ascii="Arial" w:eastAsia="Lucida Sans Unicode" w:hAnsi="Arial" w:cs="Arial"/>
          <w:i/>
          <w:sz w:val="20"/>
          <w:szCs w:val="20"/>
          <w:lang w:val="fr-FR"/>
        </w:rPr>
        <w:t>Best</w:t>
      </w:r>
      <w:r w:rsidR="002A1CFA" w:rsidRPr="00AD0F60">
        <w:rPr>
          <w:rFonts w:ascii="Arial" w:eastAsia="Lucida Sans Unicode" w:hAnsi="Arial" w:cs="Arial"/>
          <w:i/>
          <w:sz w:val="20"/>
          <w:szCs w:val="20"/>
          <w:lang w:val="fr-FR"/>
        </w:rPr>
        <w:t xml:space="preserve"> Prestige</w:t>
      </w:r>
      <w:r w:rsidRPr="00AD0F60">
        <w:rPr>
          <w:rFonts w:ascii="Arial" w:eastAsia="Lucida Sans Unicode" w:hAnsi="Arial" w:cs="Arial"/>
          <w:i/>
          <w:sz w:val="20"/>
          <w:szCs w:val="20"/>
          <w:lang w:val="fr-FR"/>
        </w:rPr>
        <w:t xml:space="preserve"> formations :</w:t>
      </w:r>
    </w:p>
    <w:p w14:paraId="0010C1A6" w14:textId="77777777" w:rsidR="00233D9C" w:rsidRPr="00AD0F60" w:rsidRDefault="00233D9C" w:rsidP="00094436">
      <w:pPr>
        <w:numPr>
          <w:ilvl w:val="1"/>
          <w:numId w:val="4"/>
        </w:numPr>
        <w:tabs>
          <w:tab w:val="left" w:pos="1440"/>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best group</w:t>
      </w:r>
    </w:p>
    <w:p w14:paraId="1DE1B8BA" w14:textId="77777777" w:rsidR="00DA3384" w:rsidRPr="00AD0F60" w:rsidRDefault="00DA3384" w:rsidP="00DA3384">
      <w:pPr>
        <w:tabs>
          <w:tab w:val="left" w:pos="1440"/>
        </w:tabs>
        <w:spacing w:before="20" w:after="20"/>
        <w:ind w:left="2154"/>
        <w:jc w:val="both"/>
        <w:rPr>
          <w:rFonts w:ascii="Arial" w:eastAsia="Lucida Sans Unicode" w:hAnsi="Arial" w:cs="Arial"/>
          <w:sz w:val="20"/>
          <w:szCs w:val="20"/>
          <w:lang w:val="en-US"/>
        </w:rPr>
      </w:pPr>
    </w:p>
    <w:p w14:paraId="77786C9E" w14:textId="77777777" w:rsidR="007C0CB3" w:rsidRPr="00AD0F60" w:rsidRDefault="007C0CB3" w:rsidP="00233D9C">
      <w:pPr>
        <w:tabs>
          <w:tab w:val="left" w:pos="1440"/>
        </w:tabs>
        <w:spacing w:before="20" w:after="20"/>
        <w:jc w:val="both"/>
        <w:rPr>
          <w:rFonts w:ascii="Arial" w:eastAsia="Lucida Sans Unicode" w:hAnsi="Arial" w:cs="Arial"/>
          <w:sz w:val="20"/>
          <w:szCs w:val="20"/>
          <w:lang w:val="en-US"/>
        </w:rPr>
      </w:pPr>
    </w:p>
    <w:p w14:paraId="133C3AEF" w14:textId="77777777" w:rsidR="00094436" w:rsidRDefault="00233D9C" w:rsidP="00094436">
      <w:pPr>
        <w:rPr>
          <w:rFonts w:ascii="Arial" w:hAnsi="Arial" w:cs="Arial"/>
          <w:b/>
          <w:sz w:val="20"/>
          <w:szCs w:val="20"/>
          <w:lang w:val="en-US"/>
        </w:rPr>
      </w:pPr>
      <w:r w:rsidRPr="00AD0F60">
        <w:rPr>
          <w:rFonts w:ascii="Arial" w:hAnsi="Arial" w:cs="Arial"/>
          <w:b/>
          <w:sz w:val="20"/>
          <w:szCs w:val="20"/>
          <w:lang w:val="en-US"/>
        </w:rPr>
        <w:t>○ « Elite Category»</w:t>
      </w:r>
    </w:p>
    <w:p w14:paraId="09D89234" w14:textId="77777777" w:rsidR="00094436" w:rsidRDefault="00094436" w:rsidP="00094436">
      <w:pPr>
        <w:ind w:firstLine="709"/>
        <w:rPr>
          <w:rFonts w:cs="Arial"/>
          <w:b/>
          <w:bCs/>
          <w:sz w:val="20"/>
          <w:szCs w:val="20"/>
          <w:lang w:val="en-US"/>
        </w:rPr>
      </w:pPr>
    </w:p>
    <w:p w14:paraId="35616F11" w14:textId="08ADAD28" w:rsidR="00233D9C" w:rsidRPr="00440479" w:rsidRDefault="00C729E6" w:rsidP="00094436">
      <w:pPr>
        <w:ind w:firstLine="709"/>
        <w:rPr>
          <w:rFonts w:ascii="Arial" w:hAnsi="Arial" w:cs="Arial"/>
          <w:b/>
          <w:sz w:val="20"/>
          <w:szCs w:val="20"/>
          <w:lang w:val="en-US"/>
        </w:rPr>
      </w:pPr>
      <w:r w:rsidRPr="00440479">
        <w:rPr>
          <w:rFonts w:ascii="Arial" w:hAnsi="Arial" w:cs="Arial"/>
          <w:b/>
          <w:bCs/>
          <w:sz w:val="20"/>
          <w:szCs w:val="20"/>
          <w:lang w:val="en-US"/>
        </w:rPr>
        <w:t xml:space="preserve">* </w:t>
      </w:r>
      <w:r w:rsidR="00233D9C" w:rsidRPr="00440479">
        <w:rPr>
          <w:rFonts w:ascii="Arial" w:hAnsi="Arial"/>
          <w:b/>
          <w:sz w:val="20"/>
          <w:szCs w:val="20"/>
        </w:rPr>
        <w:t xml:space="preserve">Best association – </w:t>
      </w:r>
      <w:r w:rsidR="002A1CFA" w:rsidRPr="00440479">
        <w:rPr>
          <w:rFonts w:ascii="Arial" w:hAnsi="Arial"/>
          <w:b/>
          <w:sz w:val="20"/>
          <w:szCs w:val="20"/>
        </w:rPr>
        <w:t>Elite</w:t>
      </w:r>
      <w:r w:rsidR="00233D9C" w:rsidRPr="00440479">
        <w:rPr>
          <w:rFonts w:ascii="Arial" w:hAnsi="Arial"/>
          <w:b/>
          <w:sz w:val="20"/>
          <w:szCs w:val="20"/>
        </w:rPr>
        <w:t xml:space="preserve"> Trophy Paris </w:t>
      </w:r>
      <w:proofErr w:type="spellStart"/>
      <w:r w:rsidR="00233D9C" w:rsidRPr="00440479">
        <w:rPr>
          <w:rFonts w:ascii="Arial" w:hAnsi="Arial"/>
          <w:b/>
          <w:sz w:val="20"/>
          <w:szCs w:val="20"/>
        </w:rPr>
        <w:t>Rythmique</w:t>
      </w:r>
      <w:proofErr w:type="spellEnd"/>
    </w:p>
    <w:p w14:paraId="75EEA109" w14:textId="4AD8EB6E" w:rsidR="00233D9C" w:rsidRPr="00AD0F60" w:rsidRDefault="00233D9C" w:rsidP="00094436">
      <w:pPr>
        <w:spacing w:before="120" w:after="120" w:line="360" w:lineRule="auto"/>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The </w:t>
      </w:r>
      <w:r w:rsidR="002A1CFA" w:rsidRPr="00AD0F60">
        <w:rPr>
          <w:rFonts w:ascii="Arial" w:eastAsia="Lucida Sans Unicode" w:hAnsi="Arial" w:cs="Arial"/>
          <w:sz w:val="20"/>
          <w:szCs w:val="20"/>
          <w:lang w:val="en-US"/>
        </w:rPr>
        <w:t>Elite</w:t>
      </w:r>
      <w:r w:rsidRPr="00AD0F60">
        <w:rPr>
          <w:rFonts w:ascii="Arial" w:eastAsia="Lucida Sans Unicode" w:hAnsi="Arial" w:cs="Arial"/>
          <w:sz w:val="20"/>
          <w:szCs w:val="20"/>
          <w:lang w:val="en-US"/>
        </w:rPr>
        <w:t xml:space="preserve"> Trophy Paris </w:t>
      </w:r>
      <w:proofErr w:type="spellStart"/>
      <w:r w:rsidRPr="00AD0F60">
        <w:rPr>
          <w:rFonts w:ascii="Arial" w:eastAsia="Lucida Sans Unicode" w:hAnsi="Arial" w:cs="Arial"/>
          <w:sz w:val="20"/>
          <w:szCs w:val="20"/>
          <w:lang w:val="en-US"/>
        </w:rPr>
        <w:t>Rythmique</w:t>
      </w:r>
      <w:proofErr w:type="spellEnd"/>
      <w:r w:rsidRPr="00AD0F60">
        <w:rPr>
          <w:rFonts w:ascii="Arial" w:eastAsia="Lucida Sans Unicode" w:hAnsi="Arial" w:cs="Arial"/>
          <w:sz w:val="20"/>
          <w:szCs w:val="20"/>
          <w:lang w:val="en-US"/>
        </w:rPr>
        <w:t xml:space="preserve"> will reward the team </w:t>
      </w:r>
      <w:r w:rsidR="002A1CFA" w:rsidRPr="00AD0F60">
        <w:rPr>
          <w:rFonts w:ascii="Arial" w:eastAsia="Lucida Sans Unicode" w:hAnsi="Arial" w:cs="Arial"/>
          <w:sz w:val="20"/>
          <w:szCs w:val="20"/>
          <w:lang w:val="en-US"/>
        </w:rPr>
        <w:t>presented in Elite category</w:t>
      </w:r>
      <w:r w:rsidR="00980F3A">
        <w:rPr>
          <w:rFonts w:ascii="Arial" w:eastAsia="Lucida Sans Unicode" w:hAnsi="Arial" w:cs="Arial"/>
          <w:sz w:val="20"/>
          <w:szCs w:val="20"/>
          <w:lang w:val="en-US"/>
        </w:rPr>
        <w:t>,</w:t>
      </w:r>
      <w:r w:rsidR="002A1CFA" w:rsidRPr="00AD0F60">
        <w:rPr>
          <w:rFonts w:ascii="Arial" w:eastAsia="Lucida Sans Unicode" w:hAnsi="Arial" w:cs="Arial"/>
          <w:sz w:val="20"/>
          <w:szCs w:val="20"/>
          <w:lang w:val="en-US"/>
        </w:rPr>
        <w:t xml:space="preserve"> </w:t>
      </w:r>
      <w:r w:rsidRPr="00AD0F60">
        <w:rPr>
          <w:rFonts w:ascii="Arial" w:eastAsia="Lucida Sans Unicode" w:hAnsi="Arial" w:cs="Arial"/>
          <w:sz w:val="20"/>
          <w:szCs w:val="20"/>
          <w:lang w:val="en-US"/>
        </w:rPr>
        <w:t xml:space="preserve">which will totalize the higher score after all its routines. This score cannot exceed </w:t>
      </w:r>
      <w:r w:rsidR="002A1CFA" w:rsidRPr="00AD0F60">
        <w:rPr>
          <w:rFonts w:ascii="Arial" w:eastAsia="Lucida Sans Unicode" w:hAnsi="Arial" w:cs="Arial"/>
          <w:b/>
          <w:sz w:val="20"/>
          <w:szCs w:val="20"/>
          <w:lang w:val="en-US"/>
        </w:rPr>
        <w:t>270</w:t>
      </w:r>
      <w:r w:rsidRPr="00AD0F60">
        <w:rPr>
          <w:rFonts w:ascii="Arial" w:eastAsia="Lucida Sans Unicode" w:hAnsi="Arial" w:cs="Arial"/>
          <w:b/>
          <w:sz w:val="20"/>
          <w:szCs w:val="20"/>
          <w:lang w:val="en-US"/>
        </w:rPr>
        <w:t xml:space="preserve"> points</w:t>
      </w:r>
      <w:r w:rsidRPr="00AD0F60">
        <w:rPr>
          <w:rFonts w:ascii="Arial" w:eastAsia="Lucida Sans Unicode" w:hAnsi="Arial" w:cs="Arial"/>
          <w:sz w:val="20"/>
          <w:szCs w:val="20"/>
          <w:lang w:val="en-US"/>
        </w:rPr>
        <w:t xml:space="preserve"> (cf. following details):</w:t>
      </w:r>
    </w:p>
    <w:p w14:paraId="5EA4C982" w14:textId="418A2B37" w:rsidR="00233D9C" w:rsidRPr="00AD0F60" w:rsidRDefault="002A1CFA" w:rsidP="00094436">
      <w:pPr>
        <w:numPr>
          <w:ilvl w:val="0"/>
          <w:numId w:val="2"/>
        </w:numPr>
        <w:tabs>
          <w:tab w:val="clear" w:pos="0"/>
          <w:tab w:val="num" w:pos="993"/>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lastRenderedPageBreak/>
        <w:t>2</w:t>
      </w:r>
      <w:r w:rsidR="00233D9C" w:rsidRPr="00AD0F60">
        <w:rPr>
          <w:rFonts w:ascii="Arial" w:eastAsia="Lucida Sans Unicode" w:hAnsi="Arial" w:cs="Arial"/>
          <w:sz w:val="20"/>
          <w:szCs w:val="20"/>
          <w:lang w:val="en-US"/>
        </w:rPr>
        <w:t xml:space="preserve"> individuals with ball, mark out of </w:t>
      </w:r>
      <w:r w:rsidRPr="00AD0F60">
        <w:rPr>
          <w:rFonts w:ascii="Arial" w:eastAsia="Lucida Sans Unicode" w:hAnsi="Arial" w:cs="Arial"/>
          <w:sz w:val="20"/>
          <w:szCs w:val="20"/>
          <w:lang w:val="en-US"/>
        </w:rPr>
        <w:t>30</w:t>
      </w:r>
      <w:r w:rsidR="00233D9C" w:rsidRPr="00AD0F60">
        <w:rPr>
          <w:rFonts w:ascii="Arial" w:eastAsia="Lucida Sans Unicode" w:hAnsi="Arial" w:cs="Arial"/>
          <w:sz w:val="20"/>
          <w:szCs w:val="20"/>
          <w:lang w:val="en-US"/>
        </w:rPr>
        <w:tab/>
      </w:r>
      <w:r w:rsidR="00233D9C" w:rsidRPr="00AD0F60">
        <w:rPr>
          <w:rFonts w:ascii="Arial" w:eastAsia="Lucida Sans Unicode" w:hAnsi="Arial" w:cs="Arial"/>
          <w:sz w:val="20"/>
          <w:szCs w:val="20"/>
          <w:lang w:val="en-US"/>
        </w:rPr>
        <w:tab/>
      </w:r>
      <w:r w:rsidR="00233D9C" w:rsidRPr="00AD0F60">
        <w:rPr>
          <w:rFonts w:ascii="Arial" w:eastAsia="Lucida Sans Unicode" w:hAnsi="Arial" w:cs="Arial"/>
          <w:sz w:val="20"/>
          <w:szCs w:val="20"/>
          <w:lang w:val="en-US"/>
        </w:rPr>
        <w:tab/>
      </w:r>
      <w:r w:rsidR="00233D9C"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60</w:t>
      </w:r>
      <w:r w:rsidR="00233D9C" w:rsidRPr="00AD0F60">
        <w:rPr>
          <w:rFonts w:ascii="Arial" w:eastAsia="Lucida Sans Unicode" w:hAnsi="Arial" w:cs="Arial"/>
          <w:b/>
          <w:sz w:val="20"/>
          <w:szCs w:val="20"/>
          <w:lang w:val="en-US"/>
        </w:rPr>
        <w:t xml:space="preserve"> points</w:t>
      </w:r>
    </w:p>
    <w:p w14:paraId="72D36826" w14:textId="6AC8F946" w:rsidR="00233D9C" w:rsidRPr="00AD0F60" w:rsidRDefault="002A1CFA" w:rsidP="00094436">
      <w:pPr>
        <w:numPr>
          <w:ilvl w:val="0"/>
          <w:numId w:val="2"/>
        </w:numPr>
        <w:tabs>
          <w:tab w:val="clear" w:pos="0"/>
          <w:tab w:val="num" w:pos="993"/>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2</w:t>
      </w:r>
      <w:r w:rsidR="00233D9C" w:rsidRPr="00AD0F60">
        <w:rPr>
          <w:rFonts w:ascii="Arial" w:eastAsia="Lucida Sans Unicode" w:hAnsi="Arial" w:cs="Arial"/>
          <w:sz w:val="20"/>
          <w:szCs w:val="20"/>
          <w:lang w:val="en-US"/>
        </w:rPr>
        <w:t xml:space="preserve"> individuals with hoop, mark out of </w:t>
      </w:r>
      <w:r w:rsidRPr="00AD0F60">
        <w:rPr>
          <w:rFonts w:ascii="Arial" w:eastAsia="Lucida Sans Unicode" w:hAnsi="Arial" w:cs="Arial"/>
          <w:sz w:val="20"/>
          <w:szCs w:val="20"/>
          <w:lang w:val="en-US"/>
        </w:rPr>
        <w:t>30</w:t>
      </w:r>
      <w:r w:rsidR="00233D9C" w:rsidRPr="00AD0F60">
        <w:rPr>
          <w:rFonts w:ascii="Arial" w:eastAsia="Lucida Sans Unicode" w:hAnsi="Arial" w:cs="Arial"/>
          <w:sz w:val="20"/>
          <w:szCs w:val="20"/>
          <w:lang w:val="en-US"/>
        </w:rPr>
        <w:t xml:space="preserve">  </w:t>
      </w:r>
      <w:r w:rsidR="00233D9C" w:rsidRPr="00AD0F60">
        <w:rPr>
          <w:rFonts w:ascii="Arial" w:eastAsia="Lucida Sans Unicode" w:hAnsi="Arial" w:cs="Arial"/>
          <w:sz w:val="20"/>
          <w:szCs w:val="20"/>
          <w:lang w:val="en-US"/>
        </w:rPr>
        <w:tab/>
      </w:r>
      <w:r w:rsidR="00233D9C" w:rsidRPr="00AD0F60">
        <w:rPr>
          <w:rFonts w:ascii="Arial" w:eastAsia="Lucida Sans Unicode" w:hAnsi="Arial" w:cs="Arial"/>
          <w:sz w:val="20"/>
          <w:szCs w:val="20"/>
          <w:lang w:val="en-US"/>
        </w:rPr>
        <w:tab/>
      </w:r>
      <w:r w:rsidR="00233D9C"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60</w:t>
      </w:r>
      <w:r w:rsidR="00233D9C" w:rsidRPr="00AD0F60">
        <w:rPr>
          <w:rFonts w:ascii="Arial" w:eastAsia="Lucida Sans Unicode" w:hAnsi="Arial" w:cs="Arial"/>
          <w:b/>
          <w:sz w:val="20"/>
          <w:szCs w:val="20"/>
          <w:lang w:val="en-US"/>
        </w:rPr>
        <w:t xml:space="preserve"> points</w:t>
      </w:r>
    </w:p>
    <w:p w14:paraId="334F7789" w14:textId="6CA8BFE2" w:rsidR="00233D9C" w:rsidRPr="00AD0F60" w:rsidRDefault="002A1CFA" w:rsidP="00094436">
      <w:pPr>
        <w:numPr>
          <w:ilvl w:val="0"/>
          <w:numId w:val="2"/>
        </w:numPr>
        <w:tabs>
          <w:tab w:val="clear" w:pos="0"/>
          <w:tab w:val="num" w:pos="993"/>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2</w:t>
      </w:r>
      <w:r w:rsidR="00233D9C" w:rsidRPr="00AD0F60">
        <w:rPr>
          <w:rFonts w:ascii="Arial" w:eastAsia="Lucida Sans Unicode" w:hAnsi="Arial" w:cs="Arial"/>
          <w:sz w:val="20"/>
          <w:szCs w:val="20"/>
          <w:lang w:val="en-US"/>
        </w:rPr>
        <w:t xml:space="preserve"> individuals with clubs, mark out of </w:t>
      </w:r>
      <w:r w:rsidRPr="00AD0F60">
        <w:rPr>
          <w:rFonts w:ascii="Arial" w:eastAsia="Lucida Sans Unicode" w:hAnsi="Arial" w:cs="Arial"/>
          <w:sz w:val="20"/>
          <w:szCs w:val="20"/>
          <w:lang w:val="en-US"/>
        </w:rPr>
        <w:t>30</w:t>
      </w:r>
      <w:r w:rsidR="00233D9C" w:rsidRPr="00AD0F60">
        <w:rPr>
          <w:rFonts w:ascii="Arial" w:eastAsia="Lucida Sans Unicode" w:hAnsi="Arial" w:cs="Arial"/>
          <w:sz w:val="20"/>
          <w:szCs w:val="20"/>
          <w:lang w:val="en-US"/>
        </w:rPr>
        <w:tab/>
      </w:r>
      <w:r w:rsidR="00233D9C" w:rsidRPr="00AD0F60">
        <w:rPr>
          <w:rFonts w:ascii="Arial" w:eastAsia="Lucida Sans Unicode" w:hAnsi="Arial" w:cs="Arial"/>
          <w:sz w:val="20"/>
          <w:szCs w:val="20"/>
          <w:lang w:val="en-US"/>
        </w:rPr>
        <w:tab/>
      </w:r>
      <w:r w:rsidR="00233D9C"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60</w:t>
      </w:r>
      <w:r w:rsidR="00233D9C" w:rsidRPr="00AD0F60">
        <w:rPr>
          <w:rFonts w:ascii="Arial" w:eastAsia="Lucida Sans Unicode" w:hAnsi="Arial" w:cs="Arial"/>
          <w:b/>
          <w:sz w:val="20"/>
          <w:szCs w:val="20"/>
          <w:lang w:val="en-US"/>
        </w:rPr>
        <w:t xml:space="preserve"> points</w:t>
      </w:r>
    </w:p>
    <w:p w14:paraId="0AA994D2" w14:textId="77777777" w:rsidR="00233D9C" w:rsidRPr="00AD0F60" w:rsidRDefault="002A1CFA" w:rsidP="00094436">
      <w:pPr>
        <w:numPr>
          <w:ilvl w:val="0"/>
          <w:numId w:val="2"/>
        </w:numPr>
        <w:tabs>
          <w:tab w:val="clear" w:pos="0"/>
          <w:tab w:val="num" w:pos="993"/>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2</w:t>
      </w:r>
      <w:r w:rsidR="00233D9C" w:rsidRPr="00AD0F60">
        <w:rPr>
          <w:rFonts w:ascii="Arial" w:eastAsia="Lucida Sans Unicode" w:hAnsi="Arial" w:cs="Arial"/>
          <w:sz w:val="20"/>
          <w:szCs w:val="20"/>
          <w:lang w:val="en-US"/>
        </w:rPr>
        <w:t xml:space="preserve"> individuals with ribbon, mark out of </w:t>
      </w:r>
      <w:r w:rsidRPr="00AD0F60">
        <w:rPr>
          <w:rFonts w:ascii="Arial" w:eastAsia="Lucida Sans Unicode" w:hAnsi="Arial" w:cs="Arial"/>
          <w:sz w:val="20"/>
          <w:szCs w:val="20"/>
          <w:lang w:val="en-US"/>
        </w:rPr>
        <w:t>30</w:t>
      </w:r>
      <w:r w:rsidR="00233D9C" w:rsidRPr="00AD0F60">
        <w:rPr>
          <w:rFonts w:ascii="Arial" w:eastAsia="Lucida Sans Unicode" w:hAnsi="Arial" w:cs="Arial"/>
          <w:sz w:val="20"/>
          <w:szCs w:val="20"/>
          <w:lang w:val="en-US"/>
        </w:rPr>
        <w:t xml:space="preserve">  </w:t>
      </w:r>
      <w:r w:rsidR="00233D9C" w:rsidRPr="00AD0F60">
        <w:rPr>
          <w:rFonts w:ascii="Arial" w:eastAsia="Lucida Sans Unicode" w:hAnsi="Arial" w:cs="Arial"/>
          <w:sz w:val="20"/>
          <w:szCs w:val="20"/>
          <w:lang w:val="en-US"/>
        </w:rPr>
        <w:tab/>
      </w:r>
      <w:r w:rsidR="00233D9C" w:rsidRPr="00AD0F60">
        <w:rPr>
          <w:rFonts w:ascii="Arial" w:eastAsia="Lucida Sans Unicode" w:hAnsi="Arial" w:cs="Arial"/>
          <w:sz w:val="20"/>
          <w:szCs w:val="20"/>
          <w:lang w:val="en-US"/>
        </w:rPr>
        <w:tab/>
      </w:r>
      <w:r w:rsidR="00233D9C" w:rsidRPr="00AD0F60">
        <w:rPr>
          <w:rFonts w:ascii="Arial" w:eastAsia="Lucida Sans Unicode" w:hAnsi="Arial" w:cs="Arial"/>
          <w:b/>
          <w:sz w:val="20"/>
          <w:szCs w:val="20"/>
          <w:lang w:val="en-US"/>
        </w:rPr>
        <w:t xml:space="preserve">==&gt; </w:t>
      </w:r>
      <w:r w:rsidRPr="00AD0F60">
        <w:rPr>
          <w:rFonts w:ascii="Arial" w:eastAsia="Lucida Sans Unicode" w:hAnsi="Arial" w:cs="Arial"/>
          <w:b/>
          <w:sz w:val="20"/>
          <w:szCs w:val="20"/>
          <w:lang w:val="en-US"/>
        </w:rPr>
        <w:t>60</w:t>
      </w:r>
      <w:r w:rsidR="00233D9C" w:rsidRPr="00AD0F60">
        <w:rPr>
          <w:rFonts w:ascii="Arial" w:eastAsia="Lucida Sans Unicode" w:hAnsi="Arial" w:cs="Arial"/>
          <w:b/>
          <w:sz w:val="20"/>
          <w:szCs w:val="20"/>
          <w:lang w:val="en-US"/>
        </w:rPr>
        <w:t xml:space="preserve"> points</w:t>
      </w:r>
    </w:p>
    <w:p w14:paraId="26BEEBCC" w14:textId="681621FE" w:rsidR="00233D9C" w:rsidRPr="00AD0F60" w:rsidRDefault="00233D9C" w:rsidP="00094436">
      <w:pPr>
        <w:numPr>
          <w:ilvl w:val="0"/>
          <w:numId w:val="2"/>
        </w:numPr>
        <w:tabs>
          <w:tab w:val="clear" w:pos="0"/>
          <w:tab w:val="num" w:pos="993"/>
        </w:tabs>
        <w:spacing w:before="120" w:after="120"/>
        <w:ind w:left="709"/>
        <w:jc w:val="both"/>
        <w:rPr>
          <w:rFonts w:ascii="Arial" w:eastAsia="Lucida Sans Unicode" w:hAnsi="Arial" w:cs="Arial"/>
          <w:sz w:val="20"/>
          <w:szCs w:val="20"/>
          <w:lang w:val="en-US"/>
        </w:rPr>
      </w:pPr>
      <w:r w:rsidRPr="00AD0F60">
        <w:rPr>
          <w:rFonts w:ascii="Arial" w:eastAsia="Lucida Sans Unicode" w:hAnsi="Arial" w:cs="Arial"/>
          <w:sz w:val="20"/>
          <w:szCs w:val="20"/>
          <w:lang w:val="en-US"/>
        </w:rPr>
        <w:t>1 « bonus »</w:t>
      </w:r>
      <w:r w:rsidR="000F25EE">
        <w:rPr>
          <w:rFonts w:ascii="Arial" w:eastAsia="Lucida Sans Unicode" w:hAnsi="Arial" w:cs="Arial"/>
          <w:sz w:val="20"/>
          <w:szCs w:val="20"/>
          <w:lang w:val="en-US"/>
        </w:rPr>
        <w:t xml:space="preserve"> </w:t>
      </w:r>
      <w:r w:rsidRPr="00AD0F60">
        <w:rPr>
          <w:rFonts w:ascii="Arial" w:eastAsia="Lucida Sans Unicode" w:hAnsi="Arial" w:cs="Arial"/>
          <w:sz w:val="20"/>
          <w:szCs w:val="20"/>
          <w:lang w:val="en-US"/>
        </w:rPr>
        <w:t xml:space="preserve">routine, mark out of </w:t>
      </w:r>
      <w:r w:rsidR="002A1CFA" w:rsidRPr="00AD0F60">
        <w:rPr>
          <w:rFonts w:ascii="Arial" w:eastAsia="Lucida Sans Unicode" w:hAnsi="Arial" w:cs="Arial"/>
          <w:sz w:val="20"/>
          <w:szCs w:val="20"/>
          <w:lang w:val="en-US"/>
        </w:rPr>
        <w:t>30</w:t>
      </w:r>
      <w:r w:rsidRPr="00AD0F60">
        <w:rPr>
          <w:rFonts w:ascii="Arial" w:eastAsia="Lucida Sans Unicode" w:hAnsi="Arial" w:cs="Arial"/>
          <w:sz w:val="20"/>
          <w:szCs w:val="20"/>
          <w:lang w:val="en-US"/>
        </w:rPr>
        <w:tab/>
      </w:r>
      <w:r w:rsidRPr="00AD0F60">
        <w:rPr>
          <w:rFonts w:ascii="Arial" w:eastAsia="Lucida Sans Unicode" w:hAnsi="Arial" w:cs="Arial"/>
          <w:sz w:val="20"/>
          <w:szCs w:val="20"/>
          <w:lang w:val="en-US"/>
        </w:rPr>
        <w:tab/>
        <w:t xml:space="preserve">         </w:t>
      </w:r>
      <w:r w:rsidRPr="00AD0F60">
        <w:rPr>
          <w:rFonts w:ascii="Arial" w:eastAsia="Lucida Sans Unicode" w:hAnsi="Arial" w:cs="Arial"/>
          <w:sz w:val="20"/>
          <w:szCs w:val="20"/>
          <w:lang w:val="en-US"/>
        </w:rPr>
        <w:tab/>
      </w:r>
      <w:r w:rsidRPr="00AD0F60">
        <w:rPr>
          <w:rFonts w:ascii="Arial" w:eastAsia="Lucida Sans Unicode" w:hAnsi="Arial" w:cs="Arial"/>
          <w:b/>
          <w:sz w:val="20"/>
          <w:szCs w:val="20"/>
          <w:lang w:val="en-US"/>
        </w:rPr>
        <w:t xml:space="preserve">==&gt; </w:t>
      </w:r>
      <w:r w:rsidR="002A1CFA" w:rsidRPr="00AD0F60">
        <w:rPr>
          <w:rFonts w:ascii="Arial" w:eastAsia="Lucida Sans Unicode" w:hAnsi="Arial" w:cs="Arial"/>
          <w:b/>
          <w:sz w:val="20"/>
          <w:szCs w:val="20"/>
          <w:lang w:val="en-US"/>
        </w:rPr>
        <w:t>30</w:t>
      </w:r>
      <w:r w:rsidRPr="00AD0F60">
        <w:rPr>
          <w:rFonts w:ascii="Arial" w:eastAsia="Lucida Sans Unicode" w:hAnsi="Arial" w:cs="Arial"/>
          <w:b/>
          <w:sz w:val="20"/>
          <w:szCs w:val="20"/>
          <w:lang w:val="en-US"/>
        </w:rPr>
        <w:t xml:space="preserve"> points</w:t>
      </w:r>
    </w:p>
    <w:p w14:paraId="0568AABC" w14:textId="77777777" w:rsidR="00233D9C" w:rsidRPr="00AD0F60" w:rsidRDefault="00233D9C" w:rsidP="000E4024">
      <w:pPr>
        <w:tabs>
          <w:tab w:val="left" w:pos="720"/>
        </w:tabs>
        <w:spacing w:before="120" w:after="120" w:line="360" w:lineRule="auto"/>
        <w:jc w:val="both"/>
        <w:rPr>
          <w:rFonts w:ascii="Arial" w:eastAsia="Lucida Sans Unicode" w:hAnsi="Arial" w:cs="Arial"/>
          <w:sz w:val="20"/>
          <w:szCs w:val="20"/>
          <w:lang w:val="en-US"/>
        </w:rPr>
      </w:pPr>
    </w:p>
    <w:p w14:paraId="1B6A9590" w14:textId="571035DA" w:rsidR="00233D9C" w:rsidRPr="00AD0F60" w:rsidRDefault="00E96F4D" w:rsidP="00233D9C">
      <w:pPr>
        <w:spacing w:before="120" w:after="120" w:line="360" w:lineRule="auto"/>
        <w:ind w:left="720"/>
        <w:jc w:val="both"/>
        <w:rPr>
          <w:rFonts w:ascii="Arial" w:eastAsia="Lucida Sans Unicode" w:hAnsi="Arial" w:cs="Arial"/>
          <w:b/>
          <w:iCs/>
          <w:sz w:val="20"/>
          <w:szCs w:val="20"/>
          <w:lang w:val="en-US"/>
        </w:rPr>
      </w:pPr>
      <w:r>
        <w:rPr>
          <w:rFonts w:ascii="Arial" w:hAnsi="Arial" w:cs="Arial"/>
          <w:b/>
          <w:sz w:val="20"/>
          <w:szCs w:val="20"/>
          <w:lang w:val="en-US"/>
        </w:rPr>
        <w:t xml:space="preserve">* </w:t>
      </w:r>
      <w:r w:rsidR="00233D9C" w:rsidRPr="00AD0F60">
        <w:rPr>
          <w:rFonts w:ascii="Arial" w:eastAsia="Lucida Sans Unicode" w:hAnsi="Arial" w:cs="Arial"/>
          <w:b/>
          <w:iCs/>
          <w:sz w:val="20"/>
          <w:szCs w:val="20"/>
          <w:lang w:val="en-US"/>
        </w:rPr>
        <w:t>Medals per apparatus and ages</w:t>
      </w:r>
    </w:p>
    <w:p w14:paraId="62F86FAE" w14:textId="77777777" w:rsidR="00233D9C" w:rsidRPr="00AD0F60" w:rsidRDefault="00233D9C" w:rsidP="00233D9C">
      <w:pPr>
        <w:spacing w:before="120" w:after="120" w:line="360" w:lineRule="auto"/>
        <w:ind w:firstLine="720"/>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best routines will be awarded as shown below:</w:t>
      </w:r>
    </w:p>
    <w:p w14:paraId="6FE15327" w14:textId="055A5B95" w:rsidR="00233D9C" w:rsidRPr="00AD0F60" w:rsidRDefault="00233D9C" w:rsidP="00440479">
      <w:pPr>
        <w:numPr>
          <w:ilvl w:val="0"/>
          <w:numId w:val="2"/>
        </w:numPr>
        <w:tabs>
          <w:tab w:val="clear" w:pos="0"/>
          <w:tab w:val="num" w:pos="720"/>
        </w:tabs>
        <w:spacing w:before="120" w:after="120"/>
        <w:ind w:left="1134" w:hanging="403"/>
        <w:jc w:val="both"/>
        <w:rPr>
          <w:rFonts w:ascii="Arial" w:eastAsia="Lucida Sans Unicode" w:hAnsi="Arial" w:cs="Arial"/>
          <w:i/>
          <w:sz w:val="20"/>
          <w:szCs w:val="20"/>
          <w:lang w:val="en-US"/>
        </w:rPr>
      </w:pPr>
      <w:r w:rsidRPr="00AD0F60">
        <w:rPr>
          <w:rFonts w:ascii="Arial" w:eastAsia="Lucida Sans Unicode" w:hAnsi="Arial" w:cs="Arial"/>
          <w:i/>
          <w:sz w:val="20"/>
          <w:szCs w:val="20"/>
          <w:lang w:val="en-US"/>
        </w:rPr>
        <w:t>Best</w:t>
      </w:r>
      <w:r w:rsidR="000E4024" w:rsidRPr="00AD0F60">
        <w:rPr>
          <w:rFonts w:ascii="Arial" w:eastAsia="Lucida Sans Unicode" w:hAnsi="Arial" w:cs="Arial"/>
          <w:i/>
          <w:sz w:val="20"/>
          <w:szCs w:val="20"/>
          <w:lang w:val="en-US"/>
        </w:rPr>
        <w:t xml:space="preserve"> Elite</w:t>
      </w:r>
      <w:r w:rsidRPr="00AD0F60">
        <w:rPr>
          <w:rFonts w:ascii="Arial" w:eastAsia="Lucida Sans Unicode" w:hAnsi="Arial" w:cs="Arial"/>
          <w:i/>
          <w:sz w:val="20"/>
          <w:szCs w:val="20"/>
          <w:lang w:val="en-US"/>
        </w:rPr>
        <w:t xml:space="preserve"> ind</w:t>
      </w:r>
      <w:r w:rsidR="00585F3E">
        <w:rPr>
          <w:rFonts w:ascii="Arial" w:eastAsia="Lucida Sans Unicode" w:hAnsi="Arial" w:cs="Arial"/>
          <w:i/>
          <w:sz w:val="20"/>
          <w:szCs w:val="20"/>
          <w:lang w:val="en-US"/>
        </w:rPr>
        <w:t>ividual routine by age category</w:t>
      </w:r>
      <w:r w:rsidRPr="00AD0F60">
        <w:rPr>
          <w:rFonts w:ascii="Arial" w:eastAsia="Lucida Sans Unicode" w:hAnsi="Arial" w:cs="Arial"/>
          <w:i/>
          <w:sz w:val="20"/>
          <w:szCs w:val="20"/>
          <w:lang w:val="en-US"/>
        </w:rPr>
        <w:t>:</w:t>
      </w:r>
    </w:p>
    <w:p w14:paraId="3240036B" w14:textId="75B7E49E" w:rsidR="00233D9C" w:rsidRPr="00AD0F60" w:rsidRDefault="00585F3E"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Pr>
          <w:rFonts w:ascii="Arial" w:eastAsia="Lucida Sans Unicode" w:hAnsi="Arial" w:cs="Arial"/>
          <w:sz w:val="20"/>
          <w:szCs w:val="20"/>
          <w:lang w:val="en-US"/>
        </w:rPr>
        <w:t>Individual Futures</w:t>
      </w:r>
      <w:r w:rsidR="00233D9C" w:rsidRPr="00AD0F60">
        <w:rPr>
          <w:rFonts w:ascii="Arial" w:eastAsia="Lucida Sans Unicode" w:hAnsi="Arial" w:cs="Arial"/>
          <w:sz w:val="20"/>
          <w:szCs w:val="20"/>
          <w:lang w:val="en-US"/>
        </w:rPr>
        <w:t>: ranking at hoop</w:t>
      </w:r>
    </w:p>
    <w:p w14:paraId="5CCFEA46" w14:textId="36873AEF" w:rsidR="00233D9C" w:rsidRPr="00AD0F60" w:rsidRDefault="00585F3E"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Pr>
          <w:rFonts w:ascii="Arial" w:eastAsia="Lucida Sans Unicode" w:hAnsi="Arial" w:cs="Arial"/>
          <w:sz w:val="20"/>
          <w:szCs w:val="20"/>
          <w:lang w:val="en-US"/>
        </w:rPr>
        <w:t>Individuals Hopes</w:t>
      </w:r>
      <w:r w:rsidR="00233D9C" w:rsidRPr="00AD0F60">
        <w:rPr>
          <w:rFonts w:ascii="Arial" w:eastAsia="Lucida Sans Unicode" w:hAnsi="Arial" w:cs="Arial"/>
          <w:sz w:val="20"/>
          <w:szCs w:val="20"/>
          <w:lang w:val="en-US"/>
        </w:rPr>
        <w:t>: ranking at hoop and ball</w:t>
      </w:r>
    </w:p>
    <w:p w14:paraId="2F5B676E" w14:textId="1F7949AB" w:rsidR="00233D9C" w:rsidRPr="00AD0F60" w:rsidRDefault="00585F3E"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Pr>
          <w:rFonts w:ascii="Arial" w:eastAsia="Lucida Sans Unicode" w:hAnsi="Arial" w:cs="Arial"/>
          <w:sz w:val="20"/>
          <w:szCs w:val="20"/>
          <w:lang w:val="en-US"/>
        </w:rPr>
        <w:t>Individuals Juniors</w:t>
      </w:r>
      <w:r w:rsidR="00233D9C" w:rsidRPr="00AD0F60">
        <w:rPr>
          <w:rFonts w:ascii="Arial" w:eastAsia="Lucida Sans Unicode" w:hAnsi="Arial" w:cs="Arial"/>
          <w:sz w:val="20"/>
          <w:szCs w:val="20"/>
          <w:lang w:val="en-US"/>
        </w:rPr>
        <w:t>: ranking at hoop, ball, clubs and ribbon</w:t>
      </w:r>
    </w:p>
    <w:p w14:paraId="609BC54B" w14:textId="614A6E33" w:rsidR="00233D9C" w:rsidRPr="00AD0F60" w:rsidRDefault="00585F3E"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Pr>
          <w:rFonts w:ascii="Arial" w:eastAsia="Lucida Sans Unicode" w:hAnsi="Arial" w:cs="Arial"/>
          <w:sz w:val="20"/>
          <w:szCs w:val="20"/>
          <w:lang w:val="en-US"/>
        </w:rPr>
        <w:t>Individuals Seniors</w:t>
      </w:r>
      <w:r w:rsidR="00233D9C" w:rsidRPr="00AD0F60">
        <w:rPr>
          <w:rFonts w:ascii="Arial" w:eastAsia="Lucida Sans Unicode" w:hAnsi="Arial" w:cs="Arial"/>
          <w:sz w:val="20"/>
          <w:szCs w:val="20"/>
          <w:lang w:val="en-US"/>
        </w:rPr>
        <w:t>: ranking at hoop, ball, clubs and ribbon</w:t>
      </w:r>
    </w:p>
    <w:p w14:paraId="52ECC262" w14:textId="77777777" w:rsidR="00233D9C" w:rsidRPr="00AD0F60" w:rsidRDefault="00233D9C" w:rsidP="00440479">
      <w:pPr>
        <w:tabs>
          <w:tab w:val="left" w:pos="1440"/>
        </w:tabs>
        <w:spacing w:before="120" w:after="120"/>
        <w:ind w:left="1134"/>
        <w:jc w:val="both"/>
        <w:rPr>
          <w:rFonts w:ascii="Arial" w:eastAsia="Lucida Sans Unicode" w:hAnsi="Arial" w:cs="Arial"/>
          <w:sz w:val="20"/>
          <w:szCs w:val="20"/>
          <w:lang w:val="en-US"/>
        </w:rPr>
      </w:pPr>
    </w:p>
    <w:p w14:paraId="5FEA1845" w14:textId="77777777" w:rsidR="00233D9C" w:rsidRPr="00AD0F60" w:rsidRDefault="00233D9C" w:rsidP="00440479">
      <w:pPr>
        <w:numPr>
          <w:ilvl w:val="0"/>
          <w:numId w:val="2"/>
        </w:numPr>
        <w:tabs>
          <w:tab w:val="clear" w:pos="0"/>
          <w:tab w:val="num" w:pos="720"/>
          <w:tab w:val="num" w:pos="1440"/>
        </w:tabs>
        <w:spacing w:before="120" w:after="120"/>
        <w:ind w:left="1134" w:hanging="403"/>
        <w:jc w:val="both"/>
        <w:rPr>
          <w:rFonts w:ascii="Arial" w:eastAsia="Lucida Sans Unicode" w:hAnsi="Arial" w:cs="Arial"/>
          <w:i/>
          <w:sz w:val="20"/>
          <w:szCs w:val="20"/>
          <w:lang w:val="fr-FR"/>
        </w:rPr>
      </w:pPr>
      <w:r w:rsidRPr="00AD0F60">
        <w:rPr>
          <w:rFonts w:ascii="Arial" w:eastAsia="Lucida Sans Unicode" w:hAnsi="Arial" w:cs="Arial"/>
          <w:i/>
          <w:sz w:val="20"/>
          <w:szCs w:val="20"/>
          <w:lang w:val="fr-FR"/>
        </w:rPr>
        <w:t xml:space="preserve">Best </w:t>
      </w:r>
      <w:r w:rsidR="000E4024" w:rsidRPr="00AD0F60">
        <w:rPr>
          <w:rFonts w:ascii="Arial" w:eastAsia="Lucida Sans Unicode" w:hAnsi="Arial" w:cs="Arial"/>
          <w:i/>
          <w:sz w:val="20"/>
          <w:szCs w:val="20"/>
          <w:lang w:val="fr-FR"/>
        </w:rPr>
        <w:t xml:space="preserve">Elite </w:t>
      </w:r>
      <w:r w:rsidRPr="00AD0F60">
        <w:rPr>
          <w:rFonts w:ascii="Arial" w:eastAsia="Lucida Sans Unicode" w:hAnsi="Arial" w:cs="Arial"/>
          <w:i/>
          <w:sz w:val="20"/>
          <w:szCs w:val="20"/>
          <w:lang w:val="fr-FR"/>
        </w:rPr>
        <w:t>formations :</w:t>
      </w:r>
    </w:p>
    <w:p w14:paraId="32B1F3C5" w14:textId="77777777" w:rsidR="00233D9C" w:rsidRPr="00AD0F60" w:rsidRDefault="00233D9C"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best group</w:t>
      </w:r>
    </w:p>
    <w:p w14:paraId="3F71AD2D" w14:textId="7D6DA42D" w:rsidR="00233D9C" w:rsidRPr="00440479" w:rsidRDefault="00233D9C" w:rsidP="00440479">
      <w:pPr>
        <w:numPr>
          <w:ilvl w:val="1"/>
          <w:numId w:val="4"/>
        </w:numPr>
        <w:tabs>
          <w:tab w:val="left" w:pos="1440"/>
        </w:tabs>
        <w:spacing w:before="120" w:after="120"/>
        <w:ind w:left="1134" w:hanging="357"/>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 best duet</w:t>
      </w:r>
    </w:p>
    <w:p w14:paraId="070D75B0" w14:textId="77777777" w:rsidR="000E4024" w:rsidRPr="00AD0F60" w:rsidRDefault="000E4024" w:rsidP="00233D9C">
      <w:pPr>
        <w:tabs>
          <w:tab w:val="left" w:pos="1440"/>
        </w:tabs>
        <w:spacing w:before="20" w:after="20"/>
        <w:jc w:val="both"/>
        <w:rPr>
          <w:rFonts w:ascii="Arial" w:eastAsia="Lucida Sans Unicode" w:hAnsi="Arial" w:cs="Arial"/>
          <w:sz w:val="20"/>
          <w:szCs w:val="20"/>
          <w:lang w:val="en-US"/>
        </w:rPr>
      </w:pPr>
    </w:p>
    <w:p w14:paraId="2A68885A" w14:textId="77777777" w:rsidR="00DA3384" w:rsidRPr="00AD0F60" w:rsidRDefault="000E4024" w:rsidP="000E4024">
      <w:pPr>
        <w:tabs>
          <w:tab w:val="left" w:pos="720"/>
        </w:tabs>
        <w:spacing w:before="120" w:after="120" w:line="360" w:lineRule="auto"/>
        <w:jc w:val="both"/>
        <w:rPr>
          <w:rFonts w:ascii="Arial" w:eastAsia="Lucida Sans Unicode" w:hAnsi="Arial" w:cs="Arial"/>
          <w:b/>
          <w:iCs/>
          <w:sz w:val="20"/>
          <w:szCs w:val="20"/>
          <w:lang w:val="fr-FR"/>
        </w:rPr>
      </w:pPr>
      <w:r w:rsidRPr="00AD0F60">
        <w:rPr>
          <w:rFonts w:ascii="Arial" w:hAnsi="Arial" w:cs="Arial"/>
          <w:b/>
          <w:sz w:val="20"/>
          <w:szCs w:val="20"/>
          <w:lang w:val="en-US"/>
        </w:rPr>
        <w:t>○</w:t>
      </w:r>
      <w:r w:rsidR="00DA3384" w:rsidRPr="00AD0F60">
        <w:rPr>
          <w:rFonts w:ascii="Arial" w:hAnsi="Arial" w:cs="Arial"/>
          <w:b/>
          <w:sz w:val="20"/>
          <w:szCs w:val="20"/>
          <w:lang w:val="fr-FR"/>
        </w:rPr>
        <w:t xml:space="preserve"> </w:t>
      </w:r>
      <w:r w:rsidR="00DA3384" w:rsidRPr="00AD0F60">
        <w:rPr>
          <w:rFonts w:ascii="Arial" w:eastAsia="Lucida Sans Unicode" w:hAnsi="Arial" w:cs="Arial"/>
          <w:b/>
          <w:iCs/>
          <w:sz w:val="20"/>
          <w:szCs w:val="20"/>
          <w:lang w:val="fr-FR"/>
        </w:rPr>
        <w:t>Miss Paris Rythmique</w:t>
      </w:r>
    </w:p>
    <w:p w14:paraId="0743AD01" w14:textId="77777777" w:rsidR="00DA3384" w:rsidRPr="00AD0F60" w:rsidRDefault="00DA3384" w:rsidP="00E96F4D">
      <w:pPr>
        <w:spacing w:before="120" w:after="120" w:line="360" w:lineRule="auto"/>
        <w:jc w:val="both"/>
        <w:rPr>
          <w:rFonts w:ascii="Arial" w:eastAsia="Lucida Sans Unicode" w:hAnsi="Arial" w:cs="Arial"/>
          <w:sz w:val="20"/>
          <w:szCs w:val="20"/>
          <w:lang w:val="en-US"/>
        </w:rPr>
      </w:pPr>
      <w:proofErr w:type="gramStart"/>
      <w:r w:rsidRPr="00AD0F60">
        <w:rPr>
          <w:rFonts w:ascii="Arial" w:eastAsia="Lucida Sans Unicode" w:hAnsi="Arial" w:cs="Arial"/>
          <w:sz w:val="20"/>
          <w:szCs w:val="20"/>
          <w:lang w:val="en-US"/>
        </w:rPr>
        <w:t>This reward will be given by the audience</w:t>
      </w:r>
      <w:proofErr w:type="gramEnd"/>
      <w:r w:rsidRPr="00AD0F60">
        <w:rPr>
          <w:rFonts w:ascii="Arial" w:eastAsia="Lucida Sans Unicode" w:hAnsi="Arial" w:cs="Arial"/>
          <w:sz w:val="20"/>
          <w:szCs w:val="20"/>
          <w:lang w:val="en-US"/>
        </w:rPr>
        <w:t>. It will reward the audience’s favorite gymnast.</w:t>
      </w:r>
    </w:p>
    <w:p w14:paraId="4A50BDB4" w14:textId="77777777" w:rsidR="00E95A10" w:rsidRPr="00AD0F60" w:rsidRDefault="00E95A10" w:rsidP="00E96F4D">
      <w:pPr>
        <w:spacing w:before="120" w:after="120" w:line="360" w:lineRule="auto"/>
        <w:jc w:val="both"/>
        <w:rPr>
          <w:rFonts w:ascii="Arial" w:eastAsia="Lucida Sans Unicode" w:hAnsi="Arial" w:cs="Arial"/>
          <w:sz w:val="20"/>
          <w:szCs w:val="20"/>
          <w:lang w:val="en-US"/>
        </w:rPr>
      </w:pPr>
    </w:p>
    <w:p w14:paraId="168A8107" w14:textId="77777777" w:rsidR="00E95A10" w:rsidRPr="00AD0F60" w:rsidRDefault="000E4024" w:rsidP="000E4024">
      <w:pPr>
        <w:tabs>
          <w:tab w:val="left" w:pos="720"/>
        </w:tabs>
        <w:spacing w:before="120" w:after="120" w:line="360" w:lineRule="auto"/>
        <w:jc w:val="both"/>
        <w:rPr>
          <w:rFonts w:ascii="Arial" w:eastAsia="Lucida Sans Unicode" w:hAnsi="Arial" w:cs="Arial"/>
          <w:b/>
          <w:iCs/>
          <w:sz w:val="20"/>
          <w:szCs w:val="20"/>
          <w:lang w:val="en-US"/>
        </w:rPr>
      </w:pPr>
      <w:r w:rsidRPr="00AD0F60">
        <w:rPr>
          <w:rFonts w:ascii="Arial" w:hAnsi="Arial" w:cs="Arial"/>
          <w:b/>
          <w:sz w:val="20"/>
          <w:szCs w:val="20"/>
          <w:lang w:val="en-US"/>
        </w:rPr>
        <w:t xml:space="preserve">○ </w:t>
      </w:r>
      <w:r w:rsidR="00E95A10" w:rsidRPr="00AD0F60">
        <w:rPr>
          <w:rFonts w:ascii="Arial" w:eastAsia="Lucida Sans Unicode" w:hAnsi="Arial" w:cs="Arial"/>
          <w:b/>
          <w:iCs/>
          <w:sz w:val="20"/>
          <w:szCs w:val="20"/>
          <w:lang w:val="en-US"/>
        </w:rPr>
        <w:t xml:space="preserve">Miss </w:t>
      </w:r>
      <w:r w:rsidR="00DA3384" w:rsidRPr="00AD0F60">
        <w:rPr>
          <w:rFonts w:ascii="Arial" w:eastAsia="Lucida Sans Unicode" w:hAnsi="Arial" w:cs="Arial"/>
          <w:b/>
          <w:iCs/>
          <w:sz w:val="20"/>
          <w:szCs w:val="20"/>
          <w:lang w:val="en-US"/>
        </w:rPr>
        <w:t>exhibition</w:t>
      </w:r>
    </w:p>
    <w:p w14:paraId="5A84ACD4" w14:textId="77777777" w:rsidR="00E95A10" w:rsidRPr="00AD0F60" w:rsidRDefault="00DA3384" w:rsidP="00E96F4D">
      <w:pPr>
        <w:spacing w:before="120" w:after="120" w:line="360" w:lineRule="auto"/>
        <w:jc w:val="both"/>
        <w:rPr>
          <w:rFonts w:ascii="Arial" w:eastAsia="Lucida Sans Unicode" w:hAnsi="Arial" w:cs="Arial"/>
          <w:sz w:val="20"/>
          <w:szCs w:val="20"/>
          <w:lang w:val="en-US"/>
        </w:rPr>
      </w:pPr>
      <w:proofErr w:type="gramStart"/>
      <w:r w:rsidRPr="00AD0F60">
        <w:rPr>
          <w:rFonts w:ascii="Arial" w:eastAsia="Lucida Sans Unicode" w:hAnsi="Arial" w:cs="Arial"/>
          <w:sz w:val="20"/>
          <w:szCs w:val="20"/>
          <w:lang w:val="en-US"/>
        </w:rPr>
        <w:t>This special price will be given by the organizers for the best exhibition</w:t>
      </w:r>
      <w:proofErr w:type="gramEnd"/>
      <w:r w:rsidRPr="00AD0F60">
        <w:rPr>
          <w:rFonts w:ascii="Arial" w:eastAsia="Lucida Sans Unicode" w:hAnsi="Arial" w:cs="Arial"/>
          <w:sz w:val="20"/>
          <w:szCs w:val="20"/>
          <w:lang w:val="en-US"/>
        </w:rPr>
        <w:t xml:space="preserve">. </w:t>
      </w:r>
    </w:p>
    <w:p w14:paraId="14754F7C" w14:textId="77777777" w:rsidR="007C0CB3" w:rsidRDefault="007C0CB3" w:rsidP="00EA5A77">
      <w:pPr>
        <w:spacing w:before="120" w:after="120" w:line="360" w:lineRule="auto"/>
        <w:jc w:val="both"/>
        <w:rPr>
          <w:rFonts w:ascii="Arial" w:eastAsia="Lucida Sans Unicode" w:hAnsi="Arial" w:cs="Arial"/>
          <w:sz w:val="20"/>
          <w:szCs w:val="20"/>
          <w:lang w:val="en-US"/>
        </w:rPr>
      </w:pPr>
    </w:p>
    <w:p w14:paraId="64CA20DA" w14:textId="7A7D26DC" w:rsidR="00E17BF9" w:rsidRPr="00814876" w:rsidRDefault="00E17BF9" w:rsidP="00E17BF9">
      <w:pPr>
        <w:pStyle w:val="Corpsdetexte"/>
        <w:rPr>
          <w:rFonts w:eastAsia="Lucida Sans Unicode"/>
          <w:sz w:val="20"/>
          <w:szCs w:val="20"/>
          <w:lang w:val="en-US"/>
        </w:rPr>
      </w:pPr>
      <w:r w:rsidRPr="001737BA">
        <w:rPr>
          <w:b/>
          <w:sz w:val="20"/>
          <w:szCs w:val="20"/>
        </w:rPr>
        <w:t xml:space="preserve">► </w:t>
      </w:r>
      <w:r>
        <w:rPr>
          <w:rFonts w:eastAsia="Lucida Sans Unicode"/>
          <w:b/>
          <w:bCs/>
          <w:sz w:val="20"/>
          <w:szCs w:val="20"/>
          <w:lang w:val="en-US"/>
        </w:rPr>
        <w:t>Fees</w:t>
      </w:r>
    </w:p>
    <w:p w14:paraId="3254385E" w14:textId="77777777" w:rsidR="008A29DE" w:rsidRPr="00AD0F60" w:rsidRDefault="008A29DE" w:rsidP="00E17BF9">
      <w:pPr>
        <w:spacing w:before="120" w:after="120" w:line="360" w:lineRule="auto"/>
        <w:jc w:val="both"/>
        <w:rPr>
          <w:rFonts w:ascii="Arial" w:eastAsia="Batang" w:hAnsi="Arial" w:cs="Arial"/>
          <w:sz w:val="20"/>
          <w:szCs w:val="20"/>
          <w:lang w:val="fr-FR"/>
        </w:rPr>
      </w:pPr>
      <w:r w:rsidRPr="00AD0F60">
        <w:rPr>
          <w:rFonts w:ascii="Arial" w:eastAsia="Batang" w:hAnsi="Arial" w:cs="Arial"/>
          <w:sz w:val="20"/>
          <w:szCs w:val="20"/>
          <w:lang w:val="fr-FR"/>
        </w:rPr>
        <w:t xml:space="preserve">Participation </w:t>
      </w:r>
      <w:r w:rsidRPr="00AD0F60">
        <w:rPr>
          <w:rFonts w:ascii="Arial" w:eastAsia="Batang" w:hAnsi="Arial" w:cs="Arial"/>
          <w:sz w:val="20"/>
          <w:szCs w:val="20"/>
          <w:lang w:val="en-US"/>
        </w:rPr>
        <w:t>fees</w:t>
      </w:r>
      <w:r w:rsidRPr="00AD0F60">
        <w:rPr>
          <w:rFonts w:ascii="Arial" w:eastAsia="Batang" w:hAnsi="Arial" w:cs="Arial"/>
          <w:sz w:val="20"/>
          <w:szCs w:val="20"/>
          <w:lang w:val="fr-FR"/>
        </w:rPr>
        <w:t>:</w:t>
      </w:r>
    </w:p>
    <w:p w14:paraId="64033088" w14:textId="77777777" w:rsidR="008A29DE" w:rsidRPr="00AD0F60" w:rsidRDefault="00EA5A77" w:rsidP="008A29DE">
      <w:pPr>
        <w:numPr>
          <w:ilvl w:val="0"/>
          <w:numId w:val="4"/>
        </w:numPr>
        <w:tabs>
          <w:tab w:val="num" w:pos="1440"/>
        </w:tabs>
        <w:spacing w:before="120" w:after="120" w:line="360" w:lineRule="auto"/>
        <w:ind w:left="720"/>
        <w:jc w:val="both"/>
        <w:rPr>
          <w:rFonts w:ascii="Arial" w:eastAsia="Batang" w:hAnsi="Arial" w:cs="Arial"/>
          <w:sz w:val="20"/>
          <w:szCs w:val="20"/>
          <w:lang w:val="en-US"/>
        </w:rPr>
      </w:pPr>
      <w:r w:rsidRPr="00AD0F60">
        <w:rPr>
          <w:rFonts w:ascii="Arial" w:eastAsia="Batang" w:hAnsi="Arial" w:cs="Arial"/>
          <w:sz w:val="20"/>
          <w:szCs w:val="20"/>
          <w:lang w:val="en-US"/>
        </w:rPr>
        <w:t>20</w:t>
      </w:r>
      <w:r w:rsidR="008A29DE" w:rsidRPr="00AD0F60">
        <w:rPr>
          <w:rFonts w:ascii="Arial" w:eastAsia="Batang" w:hAnsi="Arial" w:cs="Arial"/>
          <w:sz w:val="20"/>
          <w:szCs w:val="20"/>
          <w:lang w:val="en-US"/>
        </w:rPr>
        <w:t xml:space="preserve"> € for individuals</w:t>
      </w:r>
    </w:p>
    <w:p w14:paraId="6969CF0F" w14:textId="77777777" w:rsidR="008A29DE" w:rsidRPr="00AD0F60" w:rsidRDefault="00EA5A77" w:rsidP="008A29DE">
      <w:pPr>
        <w:numPr>
          <w:ilvl w:val="0"/>
          <w:numId w:val="4"/>
        </w:numPr>
        <w:tabs>
          <w:tab w:val="num" w:pos="1440"/>
        </w:tabs>
        <w:spacing w:before="120" w:after="120" w:line="360" w:lineRule="auto"/>
        <w:ind w:left="720"/>
        <w:jc w:val="both"/>
        <w:rPr>
          <w:rFonts w:ascii="Arial" w:eastAsia="Batang" w:hAnsi="Arial" w:cs="Arial"/>
          <w:sz w:val="20"/>
          <w:szCs w:val="20"/>
          <w:lang w:val="en-US"/>
        </w:rPr>
      </w:pPr>
      <w:r w:rsidRPr="00AD0F60">
        <w:rPr>
          <w:rFonts w:ascii="Arial" w:eastAsia="Batang" w:hAnsi="Arial" w:cs="Arial"/>
          <w:sz w:val="20"/>
          <w:szCs w:val="20"/>
          <w:lang w:val="en-US"/>
        </w:rPr>
        <w:t>30</w:t>
      </w:r>
      <w:r w:rsidR="008A29DE" w:rsidRPr="00AD0F60">
        <w:rPr>
          <w:rFonts w:ascii="Arial" w:eastAsia="Batang" w:hAnsi="Arial" w:cs="Arial"/>
          <w:sz w:val="20"/>
          <w:szCs w:val="20"/>
          <w:lang w:val="en-US"/>
        </w:rPr>
        <w:t xml:space="preserve"> € for a duet</w:t>
      </w:r>
    </w:p>
    <w:p w14:paraId="1B3963BE" w14:textId="77777777" w:rsidR="008A29DE" w:rsidRPr="00AD0F60" w:rsidRDefault="00EA5A77" w:rsidP="008A29DE">
      <w:pPr>
        <w:numPr>
          <w:ilvl w:val="0"/>
          <w:numId w:val="4"/>
        </w:numPr>
        <w:tabs>
          <w:tab w:val="num" w:pos="1440"/>
        </w:tabs>
        <w:spacing w:before="120" w:after="120" w:line="360" w:lineRule="auto"/>
        <w:ind w:left="720"/>
        <w:jc w:val="both"/>
        <w:rPr>
          <w:rFonts w:ascii="Arial" w:eastAsia="Batang" w:hAnsi="Arial" w:cs="Arial"/>
          <w:sz w:val="20"/>
          <w:szCs w:val="20"/>
          <w:lang w:val="en-US"/>
        </w:rPr>
      </w:pPr>
      <w:r w:rsidRPr="00AD0F60">
        <w:rPr>
          <w:rFonts w:ascii="Arial" w:eastAsia="Batang" w:hAnsi="Arial" w:cs="Arial"/>
          <w:sz w:val="20"/>
          <w:szCs w:val="20"/>
          <w:lang w:val="en-US"/>
        </w:rPr>
        <w:t>40</w:t>
      </w:r>
      <w:r w:rsidR="008A29DE" w:rsidRPr="00AD0F60">
        <w:rPr>
          <w:rFonts w:ascii="Arial" w:eastAsia="Batang" w:hAnsi="Arial" w:cs="Arial"/>
          <w:sz w:val="20"/>
          <w:szCs w:val="20"/>
          <w:lang w:val="en-US"/>
        </w:rPr>
        <w:t xml:space="preserve"> € for a group</w:t>
      </w:r>
    </w:p>
    <w:p w14:paraId="03B43C14" w14:textId="77777777" w:rsidR="00067A7B" w:rsidRPr="00AD0F60" w:rsidRDefault="00067A7B" w:rsidP="00E33196">
      <w:pPr>
        <w:spacing w:before="120" w:after="120" w:line="360" w:lineRule="auto"/>
        <w:ind w:left="720"/>
        <w:jc w:val="both"/>
        <w:rPr>
          <w:rFonts w:ascii="Arial" w:eastAsia="Lucida Sans Unicode" w:hAnsi="Arial" w:cs="Arial"/>
          <w:sz w:val="20"/>
          <w:szCs w:val="20"/>
          <w:lang w:val="fr-FR"/>
        </w:rPr>
      </w:pPr>
    </w:p>
    <w:p w14:paraId="34718CC1" w14:textId="77777777" w:rsidR="008A29DE" w:rsidRPr="00AD0F60" w:rsidRDefault="008A29DE" w:rsidP="00AC5FE6">
      <w:pPr>
        <w:spacing w:before="120" w:after="120" w:line="360" w:lineRule="auto"/>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The whole fees will have to be paid: </w:t>
      </w:r>
    </w:p>
    <w:p w14:paraId="03319884" w14:textId="77777777" w:rsidR="008A29DE" w:rsidRPr="00AD0F60" w:rsidRDefault="008A29DE" w:rsidP="008A29DE">
      <w:pPr>
        <w:numPr>
          <w:ilvl w:val="0"/>
          <w:numId w:val="4"/>
        </w:numPr>
        <w:tabs>
          <w:tab w:val="num" w:pos="144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Before the competition by transfer, check or cash money. </w:t>
      </w:r>
    </w:p>
    <w:p w14:paraId="20B4AF9C" w14:textId="680E0327" w:rsidR="008A29DE" w:rsidRPr="00AD0F60" w:rsidRDefault="008A29DE" w:rsidP="008A29DE">
      <w:pPr>
        <w:numPr>
          <w:ilvl w:val="0"/>
          <w:numId w:val="4"/>
        </w:numPr>
        <w:tabs>
          <w:tab w:val="num" w:pos="1440"/>
        </w:tabs>
        <w:spacing w:before="120" w:after="120" w:line="360" w:lineRule="auto"/>
        <w:ind w:left="720"/>
        <w:jc w:val="both"/>
        <w:rPr>
          <w:rFonts w:ascii="Arial" w:eastAsia="Lucida Sans Unicode" w:hAnsi="Arial" w:cs="Arial"/>
          <w:sz w:val="20"/>
          <w:szCs w:val="20"/>
          <w:lang w:val="en-US"/>
        </w:rPr>
      </w:pPr>
      <w:r w:rsidRPr="00AD0F60">
        <w:rPr>
          <w:rFonts w:ascii="Arial" w:eastAsia="Lucida Sans Unicode" w:hAnsi="Arial" w:cs="Arial"/>
          <w:sz w:val="20"/>
          <w:szCs w:val="20"/>
          <w:lang w:val="en-US"/>
        </w:rPr>
        <w:t>At the arrival of the de</w:t>
      </w:r>
      <w:r w:rsidR="00AC5FE6">
        <w:rPr>
          <w:rFonts w:ascii="Arial" w:eastAsia="Lucida Sans Unicode" w:hAnsi="Arial" w:cs="Arial"/>
          <w:sz w:val="20"/>
          <w:szCs w:val="20"/>
          <w:lang w:val="en-US"/>
        </w:rPr>
        <w:t>legation by check or cash money.</w:t>
      </w:r>
    </w:p>
    <w:p w14:paraId="01044150" w14:textId="4AE9500D" w:rsidR="00094436" w:rsidRPr="00440479" w:rsidRDefault="008A29DE" w:rsidP="00D26BA5">
      <w:pPr>
        <w:numPr>
          <w:ilvl w:val="0"/>
          <w:numId w:val="4"/>
        </w:numPr>
        <w:tabs>
          <w:tab w:val="num" w:pos="1440"/>
        </w:tabs>
        <w:spacing w:before="120" w:after="120" w:line="360" w:lineRule="auto"/>
        <w:ind w:left="720"/>
        <w:jc w:val="both"/>
        <w:rPr>
          <w:rFonts w:ascii="Arial" w:eastAsia="Lucida Sans Unicode" w:hAnsi="Arial" w:cs="Arial"/>
          <w:sz w:val="20"/>
          <w:szCs w:val="20"/>
          <w:lang w:val="en-US"/>
        </w:rPr>
      </w:pPr>
      <w:r w:rsidRPr="00AC5FE6">
        <w:rPr>
          <w:rFonts w:ascii="Arial" w:eastAsia="Lucida Sans Unicode" w:hAnsi="Arial" w:cs="Arial"/>
          <w:sz w:val="20"/>
          <w:szCs w:val="20"/>
          <w:lang w:val="en-US"/>
        </w:rPr>
        <w:t>The delegation w</w:t>
      </w:r>
      <w:r w:rsidR="00AC5FE6">
        <w:rPr>
          <w:rFonts w:ascii="Arial" w:eastAsia="Lucida Sans Unicode" w:hAnsi="Arial" w:cs="Arial"/>
          <w:sz w:val="20"/>
          <w:szCs w:val="20"/>
          <w:lang w:val="en-US"/>
        </w:rPr>
        <w:t xml:space="preserve">on’t </w:t>
      </w:r>
      <w:r w:rsidRPr="00AC5FE6">
        <w:rPr>
          <w:rFonts w:ascii="Arial" w:eastAsia="Lucida Sans Unicode" w:hAnsi="Arial" w:cs="Arial"/>
          <w:sz w:val="20"/>
          <w:szCs w:val="20"/>
          <w:lang w:val="en-US"/>
        </w:rPr>
        <w:t xml:space="preserve">be able to take part to the competition if </w:t>
      </w:r>
      <w:r w:rsidR="004E6431">
        <w:rPr>
          <w:rFonts w:ascii="Arial" w:eastAsia="Lucida Sans Unicode" w:hAnsi="Arial" w:cs="Arial"/>
          <w:sz w:val="20"/>
          <w:szCs w:val="20"/>
          <w:lang w:val="en-US"/>
        </w:rPr>
        <w:t>payment</w:t>
      </w:r>
      <w:r w:rsidR="00AC5FE6">
        <w:rPr>
          <w:rFonts w:ascii="Arial" w:eastAsia="Lucida Sans Unicode" w:hAnsi="Arial" w:cs="Arial"/>
          <w:sz w:val="20"/>
          <w:szCs w:val="20"/>
          <w:lang w:val="en-US"/>
        </w:rPr>
        <w:t xml:space="preserve"> isn’t received.</w:t>
      </w:r>
    </w:p>
    <w:p w14:paraId="0CCB2AB5" w14:textId="25B43BE2" w:rsidR="00057E4A" w:rsidRPr="00FE6251" w:rsidRDefault="00FE6251" w:rsidP="00057E4A">
      <w:pPr>
        <w:pStyle w:val="En-tte"/>
        <w:pBdr>
          <w:bottom w:val="single" w:sz="4" w:space="1" w:color="auto"/>
        </w:pBdr>
        <w:tabs>
          <w:tab w:val="clear" w:pos="4536"/>
          <w:tab w:val="clear" w:pos="9072"/>
        </w:tabs>
        <w:rPr>
          <w:rFonts w:ascii="Arial" w:eastAsia="Lucida Sans Unicode" w:hAnsi="Arial" w:cs="Arial"/>
          <w:b/>
          <w:bCs/>
          <w:lang w:val="en-US"/>
        </w:rPr>
      </w:pPr>
      <w:r w:rsidRPr="00FE6251">
        <w:rPr>
          <w:rFonts w:ascii="Arial" w:eastAsia="Lucida Sans Unicode" w:hAnsi="Arial" w:cs="Arial"/>
          <w:b/>
          <w:bCs/>
          <w:lang w:val="en-US"/>
        </w:rPr>
        <w:lastRenderedPageBreak/>
        <w:t>c</w:t>
      </w:r>
      <w:r w:rsidR="00057E4A" w:rsidRPr="00FE6251">
        <w:rPr>
          <w:rFonts w:ascii="Arial" w:eastAsia="Lucida Sans Unicode" w:hAnsi="Arial" w:cs="Arial"/>
          <w:b/>
          <w:bCs/>
          <w:lang w:val="en-US"/>
        </w:rPr>
        <w:t xml:space="preserve">. </w:t>
      </w:r>
      <w:r w:rsidR="00875BC1" w:rsidRPr="00FE6251">
        <w:rPr>
          <w:rFonts w:ascii="Arial" w:eastAsia="Lucida Sans Unicode" w:hAnsi="Arial" w:cs="Arial"/>
          <w:b/>
          <w:bCs/>
          <w:lang w:val="en-US"/>
        </w:rPr>
        <w:t>In</w:t>
      </w:r>
      <w:r w:rsidR="00057E4A" w:rsidRPr="00FE6251">
        <w:rPr>
          <w:rFonts w:ascii="Arial" w:eastAsia="Lucida Sans Unicode" w:hAnsi="Arial" w:cs="Arial"/>
          <w:b/>
          <w:bCs/>
          <w:lang w:val="en-US"/>
        </w:rPr>
        <w:t>surance</w:t>
      </w:r>
    </w:p>
    <w:p w14:paraId="6932221D" w14:textId="77777777" w:rsidR="00057E4A" w:rsidRPr="00AD0F60" w:rsidRDefault="00057E4A" w:rsidP="00D26BA5">
      <w:pPr>
        <w:spacing w:before="120" w:after="120" w:line="360" w:lineRule="auto"/>
        <w:jc w:val="both"/>
        <w:rPr>
          <w:rFonts w:ascii="Arial" w:eastAsia="Lucida Sans Unicode" w:hAnsi="Arial" w:cs="Arial"/>
          <w:sz w:val="20"/>
          <w:szCs w:val="20"/>
          <w:lang w:val="en-US"/>
        </w:rPr>
      </w:pPr>
    </w:p>
    <w:p w14:paraId="0527D922" w14:textId="2CCF1919" w:rsidR="00C523F7" w:rsidRDefault="00BC59C1" w:rsidP="00000DD2">
      <w:pPr>
        <w:pStyle w:val="En-tte"/>
        <w:tabs>
          <w:tab w:val="clear" w:pos="4536"/>
          <w:tab w:val="clear" w:pos="9072"/>
        </w:tabs>
        <w:spacing w:before="120" w:after="120" w:line="360" w:lineRule="auto"/>
        <w:rPr>
          <w:rFonts w:ascii="Arial" w:eastAsia="Lucida Sans Unicode" w:hAnsi="Arial" w:cs="Arial"/>
          <w:sz w:val="20"/>
          <w:szCs w:val="20"/>
          <w:lang w:val="en-US"/>
        </w:rPr>
      </w:pPr>
      <w:r w:rsidRPr="00AD0F60">
        <w:rPr>
          <w:rFonts w:ascii="Arial" w:eastAsia="Lucida Sans Unicode" w:hAnsi="Arial" w:cs="Arial"/>
          <w:sz w:val="20"/>
          <w:szCs w:val="20"/>
          <w:lang w:val="en-US"/>
        </w:rPr>
        <w:t>All the clubs will need insurance. Our insurance will not cover the gymnasts’ accidents. In case of necessity, insurance may be offered to you. Co</w:t>
      </w:r>
      <w:r w:rsidR="00E5485F" w:rsidRPr="00AD0F60">
        <w:rPr>
          <w:rFonts w:ascii="Arial" w:eastAsia="Lucida Sans Unicode" w:hAnsi="Arial" w:cs="Arial"/>
          <w:sz w:val="20"/>
          <w:szCs w:val="20"/>
          <w:lang w:val="en-US"/>
        </w:rPr>
        <w:t>ntact us for more information.</w:t>
      </w:r>
    </w:p>
    <w:p w14:paraId="2086B78A" w14:textId="77777777" w:rsidR="00DF69E8" w:rsidRDefault="00DF69E8" w:rsidP="00000DD2">
      <w:pPr>
        <w:pStyle w:val="En-tte"/>
        <w:tabs>
          <w:tab w:val="clear" w:pos="4536"/>
          <w:tab w:val="clear" w:pos="9072"/>
        </w:tabs>
        <w:spacing w:before="120" w:after="120" w:line="360" w:lineRule="auto"/>
        <w:rPr>
          <w:rFonts w:ascii="Arial" w:eastAsia="Lucida Sans Unicode" w:hAnsi="Arial" w:cs="Arial"/>
          <w:sz w:val="20"/>
          <w:szCs w:val="20"/>
          <w:lang w:val="en-US"/>
        </w:rPr>
      </w:pPr>
    </w:p>
    <w:p w14:paraId="09466369" w14:textId="448DB6C3" w:rsidR="00DF69E8" w:rsidRPr="00604683" w:rsidRDefault="00DF69E8" w:rsidP="00DF69E8">
      <w:pPr>
        <w:pStyle w:val="En-tte"/>
        <w:pBdr>
          <w:bottom w:val="single" w:sz="4" w:space="1" w:color="auto"/>
        </w:pBdr>
        <w:tabs>
          <w:tab w:val="clear" w:pos="4536"/>
          <w:tab w:val="clear" w:pos="9072"/>
        </w:tabs>
        <w:rPr>
          <w:rFonts w:ascii="Arial" w:eastAsia="Lucida Sans Unicode" w:hAnsi="Arial" w:cs="Arial"/>
          <w:b/>
          <w:bCs/>
          <w:lang w:val="fr-FR"/>
        </w:rPr>
      </w:pPr>
      <w:r w:rsidRPr="00604683">
        <w:rPr>
          <w:rFonts w:ascii="Arial" w:eastAsia="Lucida Sans Unicode" w:hAnsi="Arial" w:cs="Arial"/>
          <w:b/>
          <w:bCs/>
          <w:lang w:val="fr-FR"/>
        </w:rPr>
        <w:t>d. Contacts &amp; permanences</w:t>
      </w:r>
    </w:p>
    <w:p w14:paraId="6C6058C2" w14:textId="77777777" w:rsidR="00DF69E8" w:rsidRPr="00AD0F60" w:rsidRDefault="00DF69E8" w:rsidP="00DF69E8">
      <w:pPr>
        <w:tabs>
          <w:tab w:val="left" w:pos="0"/>
        </w:tabs>
        <w:rPr>
          <w:sz w:val="20"/>
          <w:szCs w:val="20"/>
          <w:lang w:val="fr-FR"/>
        </w:rPr>
      </w:pPr>
    </w:p>
    <w:p w14:paraId="4739EB5C" w14:textId="5243A495" w:rsidR="00DF69E8" w:rsidRPr="00AD0F60" w:rsidRDefault="00DF69E8" w:rsidP="00DF69E8">
      <w:pPr>
        <w:tabs>
          <w:tab w:val="left" w:pos="0"/>
        </w:tabs>
        <w:rPr>
          <w:rFonts w:ascii="Arial" w:eastAsia="Lucida Sans Unicode" w:hAnsi="Arial" w:cs="Arial"/>
          <w:sz w:val="20"/>
          <w:szCs w:val="20"/>
          <w:lang w:val="en-US"/>
        </w:rPr>
      </w:pPr>
      <w:r w:rsidRPr="00AD0F60">
        <w:rPr>
          <w:rFonts w:ascii="Arial" w:eastAsia="Lucida Sans Unicode" w:hAnsi="Arial" w:cs="Arial"/>
          <w:sz w:val="20"/>
          <w:szCs w:val="20"/>
          <w:lang w:val="en-US"/>
        </w:rPr>
        <w:t>Do not hesitate to con</w:t>
      </w:r>
      <w:r w:rsidR="001F652E">
        <w:rPr>
          <w:rFonts w:ascii="Arial" w:eastAsia="Lucida Sans Unicode" w:hAnsi="Arial" w:cs="Arial"/>
          <w:sz w:val="20"/>
          <w:szCs w:val="20"/>
          <w:lang w:val="en-US"/>
        </w:rPr>
        <w:t>tact us for further information</w:t>
      </w:r>
      <w:r w:rsidRPr="00AD0F60">
        <w:rPr>
          <w:rFonts w:ascii="Arial" w:eastAsia="Lucida Sans Unicode" w:hAnsi="Arial" w:cs="Arial"/>
          <w:sz w:val="20"/>
          <w:szCs w:val="20"/>
          <w:lang w:val="en-US"/>
        </w:rPr>
        <w:t>:</w:t>
      </w:r>
    </w:p>
    <w:p w14:paraId="1406FD05" w14:textId="77777777" w:rsidR="00DF69E8" w:rsidRPr="00AD0F60" w:rsidRDefault="00DF69E8" w:rsidP="00DF69E8">
      <w:pPr>
        <w:tabs>
          <w:tab w:val="left" w:pos="0"/>
        </w:tabs>
        <w:spacing w:line="276" w:lineRule="auto"/>
        <w:ind w:left="720"/>
        <w:rPr>
          <w:rFonts w:ascii="Arial" w:eastAsia="Lucida Sans Unicode" w:hAnsi="Arial" w:cs="Arial"/>
          <w:sz w:val="20"/>
          <w:szCs w:val="20"/>
          <w:lang w:val="en-US"/>
        </w:rPr>
      </w:pPr>
    </w:p>
    <w:p w14:paraId="6B255F10" w14:textId="77777777" w:rsidR="00DF69E8" w:rsidRPr="00AD0F60" w:rsidRDefault="00DF69E8" w:rsidP="00326238">
      <w:pPr>
        <w:tabs>
          <w:tab w:val="left" w:pos="0"/>
        </w:tabs>
        <w:spacing w:line="276" w:lineRule="auto"/>
        <w:ind w:left="1440"/>
        <w:rPr>
          <w:rFonts w:ascii="Arial" w:eastAsia="Lucida Sans Unicode" w:hAnsi="Arial" w:cs="Arial"/>
          <w:sz w:val="20"/>
          <w:szCs w:val="20"/>
          <w:lang w:val="en-US"/>
        </w:rPr>
      </w:pPr>
      <w:r w:rsidRPr="00AD0F60">
        <w:rPr>
          <w:rFonts w:ascii="Arial" w:eastAsia="Lucida Sans Unicode" w:hAnsi="Arial" w:cs="Arial"/>
          <w:sz w:val="20"/>
          <w:szCs w:val="20"/>
          <w:lang w:val="en-US"/>
        </w:rPr>
        <w:t>► Mail</w:t>
      </w:r>
    </w:p>
    <w:p w14:paraId="13BCD623" w14:textId="4D02DBBC" w:rsidR="00DF69E8" w:rsidRDefault="00205FE0" w:rsidP="00326238">
      <w:pPr>
        <w:tabs>
          <w:tab w:val="left" w:pos="0"/>
        </w:tabs>
        <w:spacing w:line="276" w:lineRule="auto"/>
        <w:ind w:left="1440"/>
        <w:rPr>
          <w:rFonts w:ascii="Arial" w:eastAsia="Lucida Sans Unicode" w:hAnsi="Arial" w:cs="Arial"/>
          <w:sz w:val="20"/>
          <w:szCs w:val="20"/>
          <w:lang w:val="en-US"/>
        </w:rPr>
      </w:pPr>
      <w:hyperlink r:id="rId15" w:history="1">
        <w:r w:rsidR="00326238" w:rsidRPr="00244A25">
          <w:rPr>
            <w:rStyle w:val="Lienhypertexte"/>
            <w:rFonts w:ascii="Arial" w:eastAsia="Lucida Sans Unicode" w:hAnsi="Arial" w:cs="Arial"/>
            <w:sz w:val="20"/>
            <w:szCs w:val="20"/>
            <w:lang w:val="en-US"/>
          </w:rPr>
          <w:t>parisrythmiquetournoi@gmail.com</w:t>
        </w:r>
      </w:hyperlink>
    </w:p>
    <w:p w14:paraId="4E6FB0CA" w14:textId="77777777" w:rsidR="00DF69E8" w:rsidRPr="00AD0F60" w:rsidRDefault="00DF69E8" w:rsidP="00326238">
      <w:pPr>
        <w:tabs>
          <w:tab w:val="left" w:pos="0"/>
        </w:tabs>
        <w:spacing w:line="276" w:lineRule="auto"/>
        <w:rPr>
          <w:rFonts w:ascii="Arial" w:eastAsia="Lucida Sans Unicode" w:hAnsi="Arial" w:cs="Arial"/>
          <w:sz w:val="20"/>
          <w:szCs w:val="20"/>
          <w:lang w:val="en-US"/>
        </w:rPr>
      </w:pPr>
    </w:p>
    <w:p w14:paraId="2DDE1870" w14:textId="77777777" w:rsidR="00DF69E8" w:rsidRPr="00AD0F60" w:rsidRDefault="00DF69E8" w:rsidP="00326238">
      <w:pPr>
        <w:tabs>
          <w:tab w:val="left" w:pos="0"/>
        </w:tabs>
        <w:spacing w:line="276" w:lineRule="auto"/>
        <w:ind w:left="1440"/>
        <w:rPr>
          <w:rFonts w:ascii="Arial" w:eastAsia="Lucida Sans Unicode" w:hAnsi="Arial" w:cs="Arial"/>
          <w:sz w:val="20"/>
          <w:szCs w:val="20"/>
          <w:lang w:val="en-US"/>
        </w:rPr>
      </w:pPr>
      <w:r w:rsidRPr="00AD0F60">
        <w:rPr>
          <w:rFonts w:ascii="Arial" w:eastAsia="Lucida Sans Unicode" w:hAnsi="Arial" w:cs="Arial"/>
          <w:sz w:val="20"/>
          <w:szCs w:val="20"/>
          <w:lang w:val="en-US"/>
        </w:rPr>
        <w:t>► Phone</w:t>
      </w:r>
    </w:p>
    <w:p w14:paraId="3C5C5F79" w14:textId="77777777" w:rsidR="00DF69E8" w:rsidRPr="00AD0F60" w:rsidRDefault="00DF69E8" w:rsidP="00326238">
      <w:pPr>
        <w:tabs>
          <w:tab w:val="left" w:pos="0"/>
        </w:tabs>
        <w:spacing w:line="276" w:lineRule="auto"/>
        <w:ind w:left="1440"/>
        <w:rPr>
          <w:rFonts w:ascii="Arial" w:eastAsia="Lucida Sans Unicode" w:hAnsi="Arial" w:cs="Arial"/>
          <w:sz w:val="20"/>
          <w:szCs w:val="20"/>
          <w:lang w:val="fr-FR"/>
        </w:rPr>
      </w:pPr>
      <w:r w:rsidRPr="00AD0F60">
        <w:rPr>
          <w:rFonts w:ascii="Arial" w:eastAsia="Lucida Sans Unicode" w:hAnsi="Arial" w:cs="Arial"/>
          <w:sz w:val="20"/>
          <w:szCs w:val="20"/>
          <w:lang w:val="fr-FR"/>
        </w:rPr>
        <w:t>+336 62 41 58 26</w:t>
      </w:r>
    </w:p>
    <w:p w14:paraId="3EC7762E" w14:textId="77777777" w:rsidR="00DF69E8" w:rsidRPr="00AD0F60" w:rsidRDefault="00DF69E8" w:rsidP="00326238">
      <w:pPr>
        <w:tabs>
          <w:tab w:val="left" w:pos="0"/>
        </w:tabs>
        <w:spacing w:line="276" w:lineRule="auto"/>
        <w:ind w:left="1440"/>
        <w:rPr>
          <w:rFonts w:ascii="Arial" w:eastAsia="Lucida Sans Unicode" w:hAnsi="Arial" w:cs="Arial"/>
          <w:sz w:val="20"/>
          <w:szCs w:val="20"/>
          <w:lang w:val="fr-FR"/>
        </w:rPr>
      </w:pPr>
    </w:p>
    <w:p w14:paraId="050D98A8" w14:textId="77777777" w:rsidR="00DF69E8" w:rsidRPr="00AD0F60" w:rsidRDefault="00DF69E8" w:rsidP="00326238">
      <w:pPr>
        <w:tabs>
          <w:tab w:val="left" w:pos="0"/>
        </w:tabs>
        <w:spacing w:line="276" w:lineRule="auto"/>
        <w:ind w:left="1440"/>
        <w:rPr>
          <w:rFonts w:ascii="Arial" w:eastAsia="Lucida Sans Unicode" w:hAnsi="Arial" w:cs="Arial"/>
          <w:sz w:val="20"/>
          <w:szCs w:val="20"/>
          <w:lang w:val="fr-FR"/>
        </w:rPr>
      </w:pPr>
      <w:r w:rsidRPr="00AD0F60">
        <w:rPr>
          <w:rFonts w:ascii="Arial" w:eastAsia="Lucida Sans Unicode" w:hAnsi="Arial" w:cs="Arial"/>
          <w:sz w:val="20"/>
          <w:szCs w:val="20"/>
          <w:lang w:val="fr-FR"/>
        </w:rPr>
        <w:t xml:space="preserve">► </w:t>
      </w:r>
      <w:proofErr w:type="spellStart"/>
      <w:r w:rsidRPr="00AD0F60">
        <w:rPr>
          <w:rFonts w:ascii="Arial" w:eastAsia="Lucida Sans Unicode" w:hAnsi="Arial" w:cs="Arial"/>
          <w:sz w:val="20"/>
          <w:szCs w:val="20"/>
          <w:lang w:val="fr-FR"/>
        </w:rPr>
        <w:t>Website</w:t>
      </w:r>
      <w:proofErr w:type="spellEnd"/>
    </w:p>
    <w:p w14:paraId="75A6259E" w14:textId="76C2D3E5" w:rsidR="00DF69E8" w:rsidRDefault="00205FE0" w:rsidP="00326238">
      <w:pPr>
        <w:tabs>
          <w:tab w:val="left" w:pos="0"/>
        </w:tabs>
        <w:spacing w:line="276" w:lineRule="auto"/>
        <w:ind w:left="1440"/>
        <w:rPr>
          <w:rFonts w:ascii="Arial" w:eastAsia="Lucida Sans Unicode" w:hAnsi="Arial" w:cs="Arial"/>
          <w:sz w:val="20"/>
          <w:szCs w:val="20"/>
          <w:lang w:val="fr-FR"/>
        </w:rPr>
      </w:pPr>
      <w:hyperlink r:id="rId16" w:history="1">
        <w:r w:rsidR="00326238" w:rsidRPr="00244A25">
          <w:rPr>
            <w:rStyle w:val="Lienhypertexte"/>
            <w:rFonts w:ascii="Arial" w:eastAsia="Lucida Sans Unicode" w:hAnsi="Arial" w:cs="Arial"/>
            <w:sz w:val="20"/>
            <w:szCs w:val="20"/>
            <w:lang w:val="fr-FR"/>
          </w:rPr>
          <w:t>http://parisrythmique.free.fr</w:t>
        </w:r>
      </w:hyperlink>
    </w:p>
    <w:p w14:paraId="0A7627E4" w14:textId="77777777" w:rsidR="00DF69E8" w:rsidRPr="00AD0F60" w:rsidRDefault="00DF69E8" w:rsidP="00DF69E8">
      <w:pPr>
        <w:pStyle w:val="Titre3"/>
        <w:numPr>
          <w:ilvl w:val="0"/>
          <w:numId w:val="0"/>
        </w:numPr>
        <w:rPr>
          <w:i w:val="0"/>
          <w:iCs w:val="0"/>
          <w:sz w:val="20"/>
          <w:szCs w:val="20"/>
        </w:rPr>
      </w:pPr>
    </w:p>
    <w:p w14:paraId="71E4F97E" w14:textId="77777777" w:rsidR="00DF69E8" w:rsidRPr="00AD0F60" w:rsidRDefault="00DF69E8" w:rsidP="00DF69E8">
      <w:pPr>
        <w:pStyle w:val="Titre3"/>
        <w:tabs>
          <w:tab w:val="left" w:pos="0"/>
        </w:tabs>
        <w:rPr>
          <w:i w:val="0"/>
          <w:iCs w:val="0"/>
          <w:sz w:val="20"/>
          <w:szCs w:val="20"/>
          <w:lang w:val="en-US"/>
        </w:rPr>
      </w:pPr>
      <w:proofErr w:type="gramStart"/>
      <w:r w:rsidRPr="00AD0F60">
        <w:rPr>
          <w:i w:val="0"/>
          <w:iCs w:val="0"/>
          <w:sz w:val="20"/>
          <w:szCs w:val="20"/>
          <w:lang w:val="en-US"/>
        </w:rPr>
        <w:t>A phone</w:t>
      </w:r>
      <w:proofErr w:type="gramEnd"/>
      <w:r w:rsidRPr="00AD0F60">
        <w:rPr>
          <w:i w:val="0"/>
          <w:iCs w:val="0"/>
          <w:sz w:val="20"/>
          <w:szCs w:val="20"/>
          <w:lang w:val="en-US"/>
        </w:rPr>
        <w:t xml:space="preserve"> permanence will be settled on Saturday, December, 22nd from 10 AM. To contact it, please call +33 6 62 41 58 26.</w:t>
      </w:r>
    </w:p>
    <w:p w14:paraId="78445949" w14:textId="77777777" w:rsidR="00DF69E8" w:rsidRPr="00AD0F60" w:rsidRDefault="00DF69E8" w:rsidP="00DF69E8">
      <w:pPr>
        <w:rPr>
          <w:rFonts w:ascii="Arial" w:hAnsi="Arial" w:cs="Arial"/>
          <w:sz w:val="20"/>
          <w:szCs w:val="20"/>
          <w:lang w:val="en-US"/>
        </w:rPr>
      </w:pPr>
    </w:p>
    <w:p w14:paraId="6B3BF1F6" w14:textId="7A4D6C14" w:rsidR="00DF69E8" w:rsidRDefault="00DF69E8" w:rsidP="00000DD2">
      <w:pPr>
        <w:pStyle w:val="Titre3"/>
        <w:tabs>
          <w:tab w:val="left" w:pos="0"/>
        </w:tabs>
        <w:rPr>
          <w:i w:val="0"/>
          <w:sz w:val="20"/>
          <w:szCs w:val="20"/>
          <w:lang w:val="en-US"/>
        </w:rPr>
      </w:pPr>
      <w:proofErr w:type="gramStart"/>
      <w:r w:rsidRPr="00AD0F60">
        <w:rPr>
          <w:i w:val="0"/>
          <w:sz w:val="20"/>
          <w:szCs w:val="20"/>
          <w:lang w:val="en-US"/>
        </w:rPr>
        <w:t>A permanence</w:t>
      </w:r>
      <w:proofErr w:type="gramEnd"/>
      <w:r w:rsidRPr="00AD0F60">
        <w:rPr>
          <w:i w:val="0"/>
          <w:sz w:val="20"/>
          <w:szCs w:val="20"/>
          <w:lang w:val="en-US"/>
        </w:rPr>
        <w:t xml:space="preserve"> will also be held in the sports hall on Saturday, December, 22nd from 12.30 until18.30. During that permanence, you will be able to take your association’s folder and to let your gymnasts train.</w:t>
      </w:r>
    </w:p>
    <w:p w14:paraId="073836FA" w14:textId="77777777" w:rsidR="00326238" w:rsidRDefault="00326238" w:rsidP="00326238">
      <w:pPr>
        <w:rPr>
          <w:rFonts w:eastAsia="Lucida Sans Unicode"/>
          <w:lang w:val="en-US"/>
        </w:rPr>
      </w:pPr>
    </w:p>
    <w:p w14:paraId="3507C2AB" w14:textId="77777777" w:rsidR="00326238" w:rsidRDefault="00326238" w:rsidP="00326238">
      <w:pPr>
        <w:rPr>
          <w:rFonts w:eastAsia="Lucida Sans Unicode"/>
          <w:lang w:val="en-US"/>
        </w:rPr>
        <w:sectPr w:rsidR="00326238" w:rsidSect="00A87F28">
          <w:headerReference w:type="default" r:id="rId17"/>
          <w:footerReference w:type="default" r:id="rId18"/>
          <w:footnotePr>
            <w:pos w:val="beneathText"/>
          </w:footnotePr>
          <w:pgSz w:w="11905" w:h="16837" w:code="9"/>
          <w:pgMar w:top="1418" w:right="1418" w:bottom="1418" w:left="1418" w:header="709" w:footer="709" w:gutter="0"/>
          <w:cols w:space="720"/>
          <w:docGrid w:linePitch="360"/>
        </w:sectPr>
      </w:pPr>
    </w:p>
    <w:p w14:paraId="12A1C41A" w14:textId="05C3F9BC" w:rsidR="00326238" w:rsidRPr="00326238" w:rsidRDefault="00326238" w:rsidP="00326238">
      <w:pPr>
        <w:rPr>
          <w:rFonts w:eastAsia="Lucida Sans Unicode"/>
          <w:lang w:val="en-US"/>
        </w:rPr>
        <w:sectPr w:rsidR="00326238" w:rsidRPr="00326238" w:rsidSect="00A87F28">
          <w:footnotePr>
            <w:pos w:val="beneathText"/>
          </w:footnotePr>
          <w:pgSz w:w="11905" w:h="16837" w:code="9"/>
          <w:pgMar w:top="1418" w:right="1418" w:bottom="1418" w:left="1418" w:header="709" w:footer="709" w:gutter="0"/>
          <w:cols w:space="720"/>
          <w:docGrid w:linePitch="360"/>
        </w:sectPr>
      </w:pPr>
      <w:r>
        <w:rPr>
          <w:rFonts w:eastAsia="Lucida Sans Unicode"/>
          <w:b/>
          <w:bCs/>
          <w:noProof/>
          <w:lang w:val="fr-FR" w:eastAsia="fr-FR"/>
        </w:rPr>
        <w:lastRenderedPageBreak/>
        <w:drawing>
          <wp:anchor distT="0" distB="0" distL="114300" distR="114300" simplePos="0" relativeHeight="251729408" behindDoc="0" locked="0" layoutInCell="1" allowOverlap="1" wp14:anchorId="4A504C15" wp14:editId="0583909B">
            <wp:simplePos x="0" y="0"/>
            <wp:positionH relativeFrom="column">
              <wp:posOffset>-900430</wp:posOffset>
            </wp:positionH>
            <wp:positionV relativeFrom="paragraph">
              <wp:posOffset>-900430</wp:posOffset>
            </wp:positionV>
            <wp:extent cx="7562850" cy="1134427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yslava Levchenko_0518 - Paris Rythmique 2011.jpg"/>
                    <pic:cNvPicPr/>
                  </pic:nvPicPr>
                  <pic:blipFill>
                    <a:blip r:embed="rId19">
                      <a:extLst>
                        <a:ext uri="{28A0092B-C50C-407E-A947-70E740481C1C}">
                          <a14:useLocalDpi xmlns:a14="http://schemas.microsoft.com/office/drawing/2010/main" val="0"/>
                        </a:ext>
                      </a:extLst>
                    </a:blip>
                    <a:stretch>
                      <a:fillRect/>
                    </a:stretch>
                  </pic:blipFill>
                  <pic:spPr>
                    <a:xfrm>
                      <a:off x="0" y="0"/>
                      <a:ext cx="7562850" cy="11344275"/>
                    </a:xfrm>
                    <a:prstGeom prst="rect">
                      <a:avLst/>
                    </a:prstGeom>
                  </pic:spPr>
                </pic:pic>
              </a:graphicData>
            </a:graphic>
            <wp14:sizeRelH relativeFrom="page">
              <wp14:pctWidth>0</wp14:pctWidth>
            </wp14:sizeRelH>
            <wp14:sizeRelV relativeFrom="page">
              <wp14:pctHeight>0</wp14:pctHeight>
            </wp14:sizeRelV>
          </wp:anchor>
        </w:drawing>
      </w:r>
    </w:p>
    <w:p w14:paraId="30DDA34A" w14:textId="2664B4B1" w:rsidR="00735033" w:rsidRDefault="00735033" w:rsidP="00735033">
      <w:pPr>
        <w:shd w:val="clear" w:color="auto" w:fill="548DD4" w:themeFill="text2" w:themeFillTint="99"/>
        <w:jc w:val="both"/>
        <w:rPr>
          <w:rFonts w:ascii="Arial" w:eastAsia="Lucida Sans Unicode" w:hAnsi="Arial" w:cs="Arial"/>
          <w:b/>
          <w:bCs/>
          <w:color w:val="FFFFFF"/>
          <w:sz w:val="40"/>
          <w:lang w:val="fr-FR"/>
        </w:rPr>
      </w:pPr>
      <w:r>
        <w:rPr>
          <w:rFonts w:ascii="Arial" w:eastAsia="Lucida Sans Unicode" w:hAnsi="Arial" w:cs="Arial"/>
          <w:b/>
          <w:bCs/>
          <w:color w:val="FFFFFF"/>
          <w:sz w:val="40"/>
          <w:lang w:val="fr-FR"/>
        </w:rPr>
        <w:lastRenderedPageBreak/>
        <w:t xml:space="preserve">2. </w:t>
      </w:r>
      <w:proofErr w:type="spellStart"/>
      <w:r>
        <w:rPr>
          <w:rFonts w:ascii="Arial" w:eastAsia="Lucida Sans Unicode" w:hAnsi="Arial" w:cs="Arial"/>
          <w:b/>
          <w:bCs/>
          <w:color w:val="FFFFFF"/>
          <w:sz w:val="40"/>
          <w:lang w:val="fr-FR"/>
        </w:rPr>
        <w:t>Useful</w:t>
      </w:r>
      <w:proofErr w:type="spellEnd"/>
      <w:r>
        <w:rPr>
          <w:rFonts w:ascii="Arial" w:eastAsia="Lucida Sans Unicode" w:hAnsi="Arial" w:cs="Arial"/>
          <w:b/>
          <w:bCs/>
          <w:color w:val="FFFFFF"/>
          <w:sz w:val="40"/>
          <w:lang w:val="fr-FR"/>
        </w:rPr>
        <w:t xml:space="preserve"> information</w:t>
      </w:r>
    </w:p>
    <w:p w14:paraId="6F29241F" w14:textId="77777777" w:rsidR="00C32038" w:rsidRPr="00AD0F60" w:rsidRDefault="00C32038">
      <w:pPr>
        <w:rPr>
          <w:rFonts w:eastAsia="Lucida Sans Unicode"/>
          <w:sz w:val="20"/>
          <w:szCs w:val="20"/>
          <w:lang w:val="en-US"/>
        </w:rPr>
      </w:pPr>
    </w:p>
    <w:p w14:paraId="3B2F057C" w14:textId="77777777" w:rsidR="00D963BE" w:rsidRDefault="00D963BE" w:rsidP="00D963BE">
      <w:pPr>
        <w:rPr>
          <w:color w:val="FF0000"/>
          <w:sz w:val="20"/>
          <w:szCs w:val="20"/>
          <w:lang w:val="en-US"/>
        </w:rPr>
      </w:pPr>
    </w:p>
    <w:p w14:paraId="730783A3" w14:textId="77777777" w:rsidR="005C7A65" w:rsidRPr="00AD0F60" w:rsidRDefault="005C7A65" w:rsidP="00D963BE">
      <w:pPr>
        <w:rPr>
          <w:color w:val="FF0000"/>
          <w:sz w:val="20"/>
          <w:szCs w:val="20"/>
          <w:lang w:val="en-US"/>
        </w:rPr>
      </w:pPr>
    </w:p>
    <w:p w14:paraId="7DA8DF1B" w14:textId="77777777" w:rsidR="00D10980" w:rsidRPr="002D4AF9" w:rsidRDefault="00D10980" w:rsidP="002D4AF9">
      <w:pPr>
        <w:pStyle w:val="WW-Titre1"/>
        <w:numPr>
          <w:ilvl w:val="0"/>
          <w:numId w:val="0"/>
        </w:numPr>
        <w:shd w:val="clear" w:color="auto" w:fill="548DD4" w:themeFill="text2" w:themeFillTint="99"/>
        <w:tabs>
          <w:tab w:val="left" w:pos="2520"/>
        </w:tabs>
        <w:ind w:left="1800"/>
        <w:jc w:val="right"/>
        <w:rPr>
          <w:color w:val="FFFFFF"/>
        </w:rPr>
      </w:pPr>
      <w:r w:rsidRPr="00AD0F60">
        <w:rPr>
          <w:color w:val="FFFFFF"/>
          <w:lang w:val="en-US"/>
        </w:rPr>
        <w:tab/>
      </w:r>
      <w:r w:rsidRPr="002D4AF9">
        <w:rPr>
          <w:color w:val="FFFFFF"/>
        </w:rPr>
        <w:t>Order of dvds of the competition</w:t>
      </w:r>
    </w:p>
    <w:p w14:paraId="5284159B" w14:textId="77777777" w:rsidR="00D10980" w:rsidRPr="00AD0F60" w:rsidRDefault="00D10980" w:rsidP="00D10980">
      <w:pPr>
        <w:spacing w:line="360" w:lineRule="auto"/>
        <w:jc w:val="both"/>
        <w:rPr>
          <w:rFonts w:ascii="Arial" w:hAnsi="Arial"/>
          <w:i/>
          <w:iCs/>
          <w:sz w:val="20"/>
          <w:szCs w:val="20"/>
          <w:lang w:val="en-US"/>
        </w:rPr>
      </w:pPr>
    </w:p>
    <w:p w14:paraId="303DAC75" w14:textId="77777777" w:rsidR="00D10980" w:rsidRPr="00AD0F60" w:rsidRDefault="00D10980" w:rsidP="00D10980">
      <w:pPr>
        <w:spacing w:line="360" w:lineRule="auto"/>
        <w:jc w:val="both"/>
        <w:rPr>
          <w:rFonts w:ascii="Arial" w:hAnsi="Arial"/>
          <w:i/>
          <w:iCs/>
          <w:sz w:val="20"/>
          <w:szCs w:val="20"/>
          <w:lang w:val="en-US"/>
        </w:rPr>
      </w:pPr>
    </w:p>
    <w:p w14:paraId="490DD37A" w14:textId="6A337614" w:rsidR="00D10980" w:rsidRPr="00AD0F60" w:rsidRDefault="00D10980" w:rsidP="00D10980">
      <w:pPr>
        <w:spacing w:line="360" w:lineRule="auto"/>
        <w:jc w:val="both"/>
        <w:rPr>
          <w:rFonts w:ascii="Arial" w:hAnsi="Arial" w:cs="Arial"/>
          <w:i/>
          <w:iCs/>
          <w:sz w:val="20"/>
          <w:szCs w:val="20"/>
          <w:lang w:val="en-US"/>
        </w:rPr>
      </w:pPr>
      <w:r w:rsidRPr="00AD0F60">
        <w:rPr>
          <w:rFonts w:ascii="Arial" w:hAnsi="Arial" w:cs="Arial"/>
          <w:i/>
          <w:iCs/>
          <w:sz w:val="20"/>
          <w:szCs w:val="20"/>
          <w:lang w:val="en-US"/>
        </w:rPr>
        <w:t>At the end of the competition, a DVD will be available and will offer you the possibility to relive the best moments o</w:t>
      </w:r>
      <w:r w:rsidR="000C5B3B">
        <w:rPr>
          <w:rFonts w:ascii="Arial" w:hAnsi="Arial" w:cs="Arial"/>
          <w:i/>
          <w:iCs/>
          <w:sz w:val="20"/>
          <w:szCs w:val="20"/>
          <w:lang w:val="en-US"/>
        </w:rPr>
        <w:t>f the competition. Order it now</w:t>
      </w:r>
      <w:r w:rsidRPr="00AD0F60">
        <w:rPr>
          <w:rFonts w:ascii="Arial" w:hAnsi="Arial" w:cs="Arial"/>
          <w:i/>
          <w:iCs/>
          <w:sz w:val="20"/>
          <w:szCs w:val="20"/>
          <w:lang w:val="en-US"/>
        </w:rPr>
        <w:t>!</w:t>
      </w:r>
    </w:p>
    <w:p w14:paraId="3276DA65" w14:textId="77777777" w:rsidR="00D10980" w:rsidRPr="00AD0F60" w:rsidRDefault="00D10980" w:rsidP="00D10980">
      <w:pPr>
        <w:spacing w:line="360" w:lineRule="auto"/>
        <w:rPr>
          <w:rFonts w:ascii="Arial" w:hAnsi="Arial" w:cs="Arial"/>
          <w:sz w:val="20"/>
          <w:szCs w:val="20"/>
          <w:lang w:val="en-US"/>
        </w:rPr>
      </w:pPr>
    </w:p>
    <w:p w14:paraId="14A51DD3" w14:textId="77777777" w:rsidR="00D10980" w:rsidRPr="00AD0F60" w:rsidRDefault="00D10980" w:rsidP="00D10980">
      <w:pPr>
        <w:spacing w:line="360" w:lineRule="auto"/>
        <w:jc w:val="both"/>
        <w:rPr>
          <w:rFonts w:ascii="Arial" w:hAnsi="Arial" w:cs="Arial"/>
          <w:b/>
          <w:bCs/>
          <w:sz w:val="20"/>
          <w:szCs w:val="20"/>
          <w:lang w:val="en-US"/>
        </w:rPr>
      </w:pPr>
      <w:r w:rsidRPr="00AD0F60">
        <w:rPr>
          <w:rFonts w:ascii="Arial" w:hAnsi="Arial" w:cs="Arial"/>
          <w:b/>
          <w:bCs/>
          <w:sz w:val="20"/>
          <w:szCs w:val="20"/>
          <w:lang w:val="en-US"/>
        </w:rPr>
        <w:t>Presentation of the DVD</w:t>
      </w:r>
    </w:p>
    <w:p w14:paraId="1D75E5EC" w14:textId="77777777" w:rsidR="00D10980" w:rsidRPr="00AD0F60" w:rsidRDefault="00D10980" w:rsidP="00D10980">
      <w:pPr>
        <w:spacing w:line="360" w:lineRule="auto"/>
        <w:jc w:val="both"/>
        <w:rPr>
          <w:rFonts w:ascii="Arial" w:hAnsi="Arial" w:cs="Arial"/>
          <w:b/>
          <w:bCs/>
          <w:sz w:val="20"/>
          <w:szCs w:val="20"/>
          <w:lang w:val="en-US"/>
        </w:rPr>
      </w:pPr>
    </w:p>
    <w:p w14:paraId="4F024009" w14:textId="4BEC587F" w:rsidR="00D10980" w:rsidRDefault="00D10980" w:rsidP="00D10980">
      <w:pPr>
        <w:spacing w:line="360" w:lineRule="auto"/>
        <w:jc w:val="both"/>
        <w:rPr>
          <w:rFonts w:ascii="Arial" w:hAnsi="Arial" w:cs="Arial"/>
          <w:sz w:val="20"/>
          <w:szCs w:val="20"/>
          <w:lang w:val="en-US"/>
        </w:rPr>
      </w:pPr>
      <w:r w:rsidRPr="00AD0F60">
        <w:rPr>
          <w:rFonts w:ascii="Arial" w:hAnsi="Arial" w:cs="Arial"/>
          <w:sz w:val="20"/>
          <w:szCs w:val="20"/>
          <w:lang w:val="en-US"/>
        </w:rPr>
        <w:t>The DVD will contain all the routines of each team, as well as the exhibitions presented at the end of the competition. It costs</w:t>
      </w:r>
      <w:r w:rsidR="00CF4B63">
        <w:rPr>
          <w:rFonts w:ascii="Arial" w:hAnsi="Arial" w:cs="Arial"/>
          <w:sz w:val="20"/>
          <w:szCs w:val="20"/>
          <w:lang w:val="en-US"/>
        </w:rPr>
        <w:t xml:space="preserve"> 20</w:t>
      </w:r>
      <w:r w:rsidR="000C5B3B">
        <w:rPr>
          <w:rFonts w:ascii="Arial" w:hAnsi="Arial" w:cs="Arial"/>
          <w:sz w:val="20"/>
          <w:szCs w:val="20"/>
          <w:lang w:val="en-US"/>
        </w:rPr>
        <w:t>€.</w:t>
      </w:r>
    </w:p>
    <w:p w14:paraId="0251FE5A" w14:textId="77777777" w:rsidR="005C7A65" w:rsidRDefault="005C7A65" w:rsidP="00D10980">
      <w:pPr>
        <w:spacing w:line="360" w:lineRule="auto"/>
        <w:jc w:val="both"/>
        <w:rPr>
          <w:rFonts w:ascii="Arial" w:hAnsi="Arial" w:cs="Arial"/>
          <w:sz w:val="20"/>
          <w:szCs w:val="20"/>
          <w:lang w:val="en-US"/>
        </w:rPr>
      </w:pPr>
    </w:p>
    <w:p w14:paraId="1E97792C" w14:textId="77777777" w:rsidR="005C7A65" w:rsidRDefault="005C7A65" w:rsidP="00D10980">
      <w:pPr>
        <w:spacing w:line="360" w:lineRule="auto"/>
        <w:jc w:val="both"/>
        <w:rPr>
          <w:rFonts w:ascii="Arial" w:hAnsi="Arial" w:cs="Arial"/>
          <w:sz w:val="20"/>
          <w:szCs w:val="20"/>
          <w:lang w:val="en-US"/>
        </w:rPr>
      </w:pPr>
    </w:p>
    <w:p w14:paraId="3520F1E3" w14:textId="77777777" w:rsidR="000C5B3B" w:rsidRPr="00AD0F60" w:rsidRDefault="000C5B3B" w:rsidP="00D10980">
      <w:pPr>
        <w:spacing w:line="360" w:lineRule="auto"/>
        <w:jc w:val="both"/>
        <w:rPr>
          <w:rFonts w:ascii="Arial" w:hAnsi="Arial" w:cs="Arial"/>
          <w:sz w:val="20"/>
          <w:szCs w:val="20"/>
          <w:lang w:val="en-US"/>
        </w:rPr>
      </w:pPr>
    </w:p>
    <w:p w14:paraId="7A04A73A" w14:textId="005059D5" w:rsidR="002D4AF9" w:rsidRDefault="002D4AF9" w:rsidP="002D4AF9">
      <w:pPr>
        <w:pStyle w:val="WW-Titre1"/>
        <w:numPr>
          <w:ilvl w:val="0"/>
          <w:numId w:val="0"/>
        </w:numPr>
        <w:shd w:val="clear" w:color="auto" w:fill="548DD4" w:themeFill="text2" w:themeFillTint="99"/>
        <w:tabs>
          <w:tab w:val="left" w:pos="2520"/>
        </w:tabs>
        <w:ind w:left="1800"/>
        <w:jc w:val="right"/>
        <w:rPr>
          <w:color w:val="FFFFFF"/>
        </w:rPr>
      </w:pPr>
      <w:r>
        <w:rPr>
          <w:color w:val="FFFFFF"/>
        </w:rPr>
        <w:tab/>
      </w:r>
      <w:r>
        <w:rPr>
          <w:color w:val="FFFFFF"/>
        </w:rPr>
        <w:tab/>
      </w:r>
      <w:r>
        <w:rPr>
          <w:color w:val="FFFFFF"/>
        </w:rPr>
        <w:tab/>
      </w:r>
      <w:r>
        <w:rPr>
          <w:color w:val="FFFFFF"/>
        </w:rPr>
        <w:tab/>
      </w:r>
      <w:r>
        <w:rPr>
          <w:color w:val="FFFFFF"/>
        </w:rPr>
        <w:tab/>
        <w:t>restOration</w:t>
      </w:r>
    </w:p>
    <w:p w14:paraId="245F870B" w14:textId="77777777" w:rsidR="00D10980" w:rsidRDefault="00D10980">
      <w:pPr>
        <w:suppressAutoHyphens w:val="0"/>
        <w:rPr>
          <w:rFonts w:ascii="Arial" w:eastAsia="Lucida Sans Unicode" w:hAnsi="Arial" w:cs="Arial"/>
          <w:b/>
          <w:bCs/>
          <w:sz w:val="20"/>
          <w:szCs w:val="20"/>
          <w:lang w:val="fr-FR"/>
        </w:rPr>
      </w:pPr>
    </w:p>
    <w:p w14:paraId="3C03D4BA" w14:textId="77777777" w:rsidR="002D4AF9" w:rsidRPr="00AD0F60" w:rsidRDefault="002D4AF9">
      <w:pPr>
        <w:suppressAutoHyphens w:val="0"/>
        <w:rPr>
          <w:rFonts w:ascii="Arial" w:eastAsia="Lucida Sans Unicode" w:hAnsi="Arial" w:cs="Arial"/>
          <w:b/>
          <w:bCs/>
          <w:sz w:val="20"/>
          <w:szCs w:val="20"/>
          <w:lang w:val="fr-FR"/>
        </w:rPr>
      </w:pPr>
    </w:p>
    <w:p w14:paraId="3B57B129" w14:textId="77777777" w:rsidR="00776E48" w:rsidRPr="00AD0F60" w:rsidRDefault="00776E48" w:rsidP="00776E48">
      <w:pPr>
        <w:tabs>
          <w:tab w:val="left" w:pos="0"/>
        </w:tabs>
        <w:spacing w:before="120" w:after="120" w:line="360" w:lineRule="auto"/>
        <w:jc w:val="both"/>
        <w:rPr>
          <w:rFonts w:ascii="Arial" w:eastAsia="Lucida Sans Unicode" w:hAnsi="Arial" w:cs="Arial"/>
          <w:sz w:val="20"/>
          <w:szCs w:val="20"/>
          <w:lang w:val="en-US"/>
        </w:rPr>
      </w:pPr>
      <w:r w:rsidRPr="00AD0F60">
        <w:rPr>
          <w:rFonts w:ascii="Arial" w:eastAsia="Lucida Sans Unicode" w:hAnsi="Arial" w:cs="Arial"/>
          <w:sz w:val="20"/>
          <w:szCs w:val="20"/>
          <w:lang w:val="en-US"/>
        </w:rPr>
        <w:t>There are many restaurants (and for all tastes) in Paris. During the competition, you will have the possibility to go to the snack located in the sports hall, in order to buy sweets, sandwiches, cakes and drinks</w:t>
      </w:r>
    </w:p>
    <w:p w14:paraId="2E343495" w14:textId="77777777" w:rsidR="00776E48" w:rsidRPr="00AD0F60" w:rsidRDefault="00776E48" w:rsidP="00776E48">
      <w:pPr>
        <w:tabs>
          <w:tab w:val="left" w:pos="0"/>
        </w:tabs>
        <w:spacing w:before="120" w:after="120" w:line="360" w:lineRule="auto"/>
        <w:jc w:val="both"/>
        <w:rPr>
          <w:rFonts w:ascii="Arial" w:eastAsia="Lucida Sans Unicode" w:hAnsi="Arial" w:cs="Arial"/>
          <w:sz w:val="20"/>
          <w:szCs w:val="20"/>
          <w:lang w:val="en-US"/>
        </w:rPr>
      </w:pPr>
      <w:r w:rsidRPr="00AD0F60">
        <w:rPr>
          <w:rFonts w:ascii="Arial" w:eastAsia="Lucida Sans Unicode" w:hAnsi="Arial" w:cs="Arial"/>
          <w:noProof/>
          <w:sz w:val="20"/>
          <w:szCs w:val="20"/>
          <w:lang w:val="fr-FR" w:eastAsia="fr-FR"/>
        </w:rPr>
        <w:drawing>
          <wp:anchor distT="0" distB="0" distL="114300" distR="114300" simplePos="0" relativeHeight="251679232" behindDoc="0" locked="0" layoutInCell="1" allowOverlap="1" wp14:anchorId="36D89179" wp14:editId="4BD592BF">
            <wp:simplePos x="0" y="0"/>
            <wp:positionH relativeFrom="column">
              <wp:posOffset>4326255</wp:posOffset>
            </wp:positionH>
            <wp:positionV relativeFrom="paragraph">
              <wp:posOffset>739775</wp:posOffset>
            </wp:positionV>
            <wp:extent cx="1073150" cy="914400"/>
            <wp:effectExtent l="0" t="0" r="0" b="0"/>
            <wp:wrapSquare wrapText="bothSides"/>
            <wp:docPr id="230"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20" cstate="print"/>
                    <a:srcRect/>
                    <a:stretch>
                      <a:fillRect/>
                    </a:stretch>
                  </pic:blipFill>
                  <pic:spPr bwMode="auto">
                    <a:xfrm>
                      <a:off x="0" y="0"/>
                      <a:ext cx="1073150" cy="914400"/>
                    </a:xfrm>
                    <a:prstGeom prst="rect">
                      <a:avLst/>
                    </a:prstGeom>
                    <a:solidFill>
                      <a:srgbClr val="FFFFFF">
                        <a:alpha val="0"/>
                      </a:srgbClr>
                    </a:solidFill>
                    <a:ln w="9525">
                      <a:noFill/>
                      <a:miter lim="800000"/>
                      <a:headEnd/>
                      <a:tailEnd/>
                    </a:ln>
                  </pic:spPr>
                </pic:pic>
              </a:graphicData>
            </a:graphic>
          </wp:anchor>
        </w:drawing>
      </w:r>
      <w:r w:rsidRPr="00AD0F60">
        <w:rPr>
          <w:rFonts w:ascii="Arial" w:eastAsia="Lucida Sans Unicode" w:hAnsi="Arial" w:cs="Arial"/>
          <w:sz w:val="20"/>
          <w:szCs w:val="20"/>
          <w:lang w:val="en-US"/>
        </w:rPr>
        <w:t xml:space="preserve">We are also organizing a system of lunchboxes for the delegations. It is a useful solution but also a balanced meal. It will be constituted by the following elements (if there are no changes): </w:t>
      </w:r>
    </w:p>
    <w:p w14:paraId="23D204EF" w14:textId="77777777" w:rsidR="00067A7B" w:rsidRPr="00AD0F60" w:rsidRDefault="003D110E">
      <w:pPr>
        <w:rPr>
          <w:rFonts w:ascii="Verdana" w:eastAsia="Verdana" w:hAnsi="Verdana" w:cs="Verdana"/>
          <w:b/>
          <w:bCs/>
          <w:color w:val="800000"/>
          <w:kern w:val="1"/>
          <w:sz w:val="20"/>
          <w:szCs w:val="20"/>
          <w:lang w:val="en-US"/>
        </w:rPr>
      </w:pPr>
      <w:r w:rsidRPr="00AD0F60">
        <w:rPr>
          <w:noProof/>
          <w:sz w:val="20"/>
          <w:szCs w:val="20"/>
          <w:lang w:val="fr-FR" w:eastAsia="fr-FR"/>
        </w:rPr>
        <mc:AlternateContent>
          <mc:Choice Requires="wps">
            <w:drawing>
              <wp:anchor distT="0" distB="0" distL="114935" distR="114935" simplePos="0" relativeHeight="251643392" behindDoc="0" locked="0" layoutInCell="1" allowOverlap="1" wp14:anchorId="2DDCED47" wp14:editId="795B7C52">
                <wp:simplePos x="0" y="0"/>
                <wp:positionH relativeFrom="column">
                  <wp:posOffset>-1270</wp:posOffset>
                </wp:positionH>
                <wp:positionV relativeFrom="paragraph">
                  <wp:posOffset>70485</wp:posOffset>
                </wp:positionV>
                <wp:extent cx="5829935" cy="1252855"/>
                <wp:effectExtent l="0" t="0" r="37465" b="17145"/>
                <wp:wrapSquare wrapText="bothSides"/>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1252855"/>
                        </a:xfrm>
                        <a:prstGeom prst="rect">
                          <a:avLst/>
                        </a:prstGeom>
                        <a:solidFill>
                          <a:schemeClr val="tx2">
                            <a:lumMod val="40000"/>
                            <a:lumOff val="60000"/>
                            <a:alpha val="58000"/>
                          </a:schemeClr>
                        </a:solidFill>
                        <a:ln w="6350">
                          <a:solidFill>
                            <a:schemeClr val="tx2">
                              <a:lumMod val="60000"/>
                              <a:lumOff val="40000"/>
                            </a:schemeClr>
                          </a:solidFill>
                          <a:miter lim="800000"/>
                          <a:headEnd/>
                          <a:tailEnd/>
                        </a:ln>
                      </wps:spPr>
                      <wps:txbx>
                        <w:txbxContent>
                          <w:p w14:paraId="13CF3442" w14:textId="77777777" w:rsidR="00950415" w:rsidRDefault="00950415" w:rsidP="008A355F">
                            <w:pPr>
                              <w:spacing w:line="200" w:lineRule="atLeast"/>
                              <w:jc w:val="both"/>
                              <w:rPr>
                                <w:rFonts w:ascii="Verdana" w:hAnsi="Verdana"/>
                                <w:b/>
                                <w:bCs/>
                                <w:color w:val="FFFFFF"/>
                                <w:kern w:val="1"/>
                                <w:lang w:val="fr-FR"/>
                              </w:rPr>
                            </w:pPr>
                            <w:r>
                              <w:rPr>
                                <w:rFonts w:ascii="Verdana" w:hAnsi="Verdana"/>
                                <w:b/>
                                <w:bCs/>
                                <w:color w:val="FFFFFF"/>
                                <w:kern w:val="1"/>
                                <w:lang w:val="fr-FR"/>
                              </w:rPr>
                              <w:tab/>
                            </w:r>
                          </w:p>
                          <w:p w14:paraId="0F14778F" w14:textId="77777777" w:rsidR="00950415" w:rsidRDefault="00950415" w:rsidP="001A3F44">
                            <w:pPr>
                              <w:spacing w:line="200" w:lineRule="atLeast"/>
                              <w:ind w:firstLine="720"/>
                              <w:jc w:val="both"/>
                              <w:rPr>
                                <w:rFonts w:ascii="Verdana" w:eastAsia="Verdana" w:hAnsi="Verdana" w:cs="Verdana"/>
                                <w:b/>
                                <w:bCs/>
                                <w:color w:val="FFFFFF"/>
                                <w:kern w:val="1"/>
                                <w:sz w:val="20"/>
                                <w:szCs w:val="20"/>
                                <w:lang w:val="fr-FR"/>
                              </w:rPr>
                            </w:pPr>
                            <w:r>
                              <w:rPr>
                                <w:rFonts w:ascii="Verdana" w:eastAsia="Verdana" w:hAnsi="Verdana" w:cs="Verdana"/>
                                <w:b/>
                                <w:bCs/>
                                <w:color w:val="FFFFFF"/>
                                <w:kern w:val="1"/>
                                <w:sz w:val="20"/>
                                <w:szCs w:val="20"/>
                                <w:lang w:val="fr-FR"/>
                              </w:rPr>
                              <w:t>1 sandwich</w:t>
                            </w:r>
                          </w:p>
                          <w:p w14:paraId="1F3B698A" w14:textId="77777777" w:rsidR="00950415" w:rsidRDefault="00950415">
                            <w:pPr>
                              <w:spacing w:line="200" w:lineRule="atLeast"/>
                              <w:jc w:val="both"/>
                              <w:rPr>
                                <w:rFonts w:ascii="Verdana" w:eastAsia="Verdana" w:hAnsi="Verdana" w:cs="Verdana"/>
                                <w:b/>
                                <w:bCs/>
                                <w:color w:val="FFFFFF"/>
                                <w:kern w:val="1"/>
                                <w:sz w:val="20"/>
                                <w:szCs w:val="20"/>
                                <w:lang w:val="en-US"/>
                              </w:rPr>
                            </w:pP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en-US"/>
                              </w:rPr>
                              <w:t>Crisps</w:t>
                            </w:r>
                          </w:p>
                          <w:p w14:paraId="454C9CA3" w14:textId="77777777" w:rsidR="00950415" w:rsidRDefault="00950415">
                            <w:pPr>
                              <w:spacing w:line="200" w:lineRule="atLeast"/>
                              <w:jc w:val="both"/>
                              <w:rPr>
                                <w:rFonts w:ascii="Verdana" w:eastAsia="Verdana" w:hAnsi="Verdana" w:cs="Verdana"/>
                                <w:b/>
                                <w:bCs/>
                                <w:color w:val="FFFFFF"/>
                                <w:kern w:val="1"/>
                                <w:sz w:val="20"/>
                                <w:szCs w:val="20"/>
                                <w:lang w:val="en-US"/>
                              </w:rPr>
                            </w:pP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t>Apple</w:t>
                            </w:r>
                          </w:p>
                          <w:p w14:paraId="2721FA53" w14:textId="77777777" w:rsidR="00950415" w:rsidRDefault="00950415" w:rsidP="008A355F">
                            <w:pPr>
                              <w:spacing w:line="200" w:lineRule="atLeast"/>
                              <w:rPr>
                                <w:rFonts w:ascii="Arial" w:eastAsia="Lucida Sans Unicode" w:hAnsi="Arial" w:cs="Arial"/>
                                <w:b/>
                                <w:bCs/>
                                <w:color w:val="FFFFFF"/>
                                <w:kern w:val="1"/>
                                <w:lang w:val="fr-FR"/>
                              </w:rPr>
                            </w:pP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proofErr w:type="gramStart"/>
                            <w:r>
                              <w:rPr>
                                <w:rFonts w:ascii="Verdana" w:eastAsia="Verdana" w:hAnsi="Verdana" w:cs="Verdana"/>
                                <w:b/>
                                <w:bCs/>
                                <w:color w:val="FFFFFF"/>
                                <w:kern w:val="1"/>
                                <w:sz w:val="20"/>
                                <w:szCs w:val="20"/>
                                <w:lang w:val="en-US"/>
                              </w:rPr>
                              <w:t>water</w:t>
                            </w:r>
                            <w:proofErr w:type="gramEnd"/>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05pt;margin-top:5.55pt;width:459.05pt;height:98.65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" fillcolor="#8db3e2 [1311]" strokecolor="#548dd4 [1951]" strokeweight=".5pt">
                <v:fill opacity="38036f"/>
                <v:textbox inset="7.45pt,3.85pt,7.45pt,3.85pt">
                  <w:txbxContent>
                    <w:p w14:paraId="13CF3442" w14:textId="77777777" w:rsidR="0060736A" w:rsidRDefault="0060736A" w:rsidP="008A355F">
                      <w:pPr>
                        <w:spacing w:line="200" w:lineRule="atLeast"/>
                        <w:jc w:val="both"/>
                        <w:rPr>
                          <w:rFonts w:ascii="Verdana" w:hAnsi="Verdana"/>
                          <w:b/>
                          <w:bCs/>
                          <w:color w:val="FFFFFF"/>
                          <w:kern w:val="1"/>
                          <w:lang w:val="fr-FR"/>
                        </w:rPr>
                      </w:pPr>
                      <w:r>
                        <w:rPr>
                          <w:rFonts w:ascii="Verdana" w:hAnsi="Verdana"/>
                          <w:b/>
                          <w:bCs/>
                          <w:color w:val="FFFFFF"/>
                          <w:kern w:val="1"/>
                          <w:lang w:val="fr-FR"/>
                        </w:rPr>
                        <w:tab/>
                      </w:r>
                    </w:p>
                    <w:p w14:paraId="0F14778F" w14:textId="77777777" w:rsidR="0060736A" w:rsidRDefault="0060736A" w:rsidP="001A3F44">
                      <w:pPr>
                        <w:spacing w:line="200" w:lineRule="atLeast"/>
                        <w:ind w:firstLine="720"/>
                        <w:jc w:val="both"/>
                        <w:rPr>
                          <w:rFonts w:ascii="Verdana" w:eastAsia="Verdana" w:hAnsi="Verdana" w:cs="Verdana"/>
                          <w:b/>
                          <w:bCs/>
                          <w:color w:val="FFFFFF"/>
                          <w:kern w:val="1"/>
                          <w:sz w:val="20"/>
                          <w:szCs w:val="20"/>
                          <w:lang w:val="fr-FR"/>
                        </w:rPr>
                      </w:pPr>
                      <w:r>
                        <w:rPr>
                          <w:rFonts w:ascii="Verdana" w:eastAsia="Verdana" w:hAnsi="Verdana" w:cs="Verdana"/>
                          <w:b/>
                          <w:bCs/>
                          <w:color w:val="FFFFFF"/>
                          <w:kern w:val="1"/>
                          <w:sz w:val="20"/>
                          <w:szCs w:val="20"/>
                          <w:lang w:val="fr-FR"/>
                        </w:rPr>
                        <w:t>1 sandwich</w:t>
                      </w:r>
                    </w:p>
                    <w:p w14:paraId="1F3B698A" w14:textId="77777777" w:rsidR="0060736A" w:rsidRDefault="0060736A">
                      <w:pPr>
                        <w:spacing w:line="200" w:lineRule="atLeast"/>
                        <w:jc w:val="both"/>
                        <w:rPr>
                          <w:rFonts w:ascii="Verdana" w:eastAsia="Verdana" w:hAnsi="Verdana" w:cs="Verdana"/>
                          <w:b/>
                          <w:bCs/>
                          <w:color w:val="FFFFFF"/>
                          <w:kern w:val="1"/>
                          <w:sz w:val="20"/>
                          <w:szCs w:val="20"/>
                          <w:lang w:val="en-US"/>
                        </w:rPr>
                      </w:pP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fr-FR"/>
                        </w:rPr>
                        <w:tab/>
                      </w:r>
                      <w:r>
                        <w:rPr>
                          <w:rFonts w:ascii="Verdana" w:eastAsia="Verdana" w:hAnsi="Verdana" w:cs="Verdana"/>
                          <w:b/>
                          <w:bCs/>
                          <w:color w:val="FFFFFF"/>
                          <w:kern w:val="1"/>
                          <w:sz w:val="20"/>
                          <w:szCs w:val="20"/>
                          <w:lang w:val="en-US"/>
                        </w:rPr>
                        <w:t>Crisps</w:t>
                      </w:r>
                    </w:p>
                    <w:p w14:paraId="454C9CA3" w14:textId="77777777" w:rsidR="0060736A" w:rsidRDefault="0060736A">
                      <w:pPr>
                        <w:spacing w:line="200" w:lineRule="atLeast"/>
                        <w:jc w:val="both"/>
                        <w:rPr>
                          <w:rFonts w:ascii="Verdana" w:eastAsia="Verdana" w:hAnsi="Verdana" w:cs="Verdana"/>
                          <w:b/>
                          <w:bCs/>
                          <w:color w:val="FFFFFF"/>
                          <w:kern w:val="1"/>
                          <w:sz w:val="20"/>
                          <w:szCs w:val="20"/>
                          <w:lang w:val="en-US"/>
                        </w:rPr>
                      </w:pP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t>Apple</w:t>
                      </w:r>
                    </w:p>
                    <w:p w14:paraId="2721FA53" w14:textId="77777777" w:rsidR="0060736A" w:rsidRDefault="0060736A" w:rsidP="008A355F">
                      <w:pPr>
                        <w:spacing w:line="200" w:lineRule="atLeast"/>
                        <w:rPr>
                          <w:rFonts w:ascii="Arial" w:eastAsia="Lucida Sans Unicode" w:hAnsi="Arial" w:cs="Arial"/>
                          <w:b/>
                          <w:bCs/>
                          <w:color w:val="FFFFFF"/>
                          <w:kern w:val="1"/>
                          <w:lang w:val="fr-FR"/>
                        </w:rPr>
                      </w:pP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r>
                        <w:rPr>
                          <w:rFonts w:ascii="Verdana" w:eastAsia="Verdana" w:hAnsi="Verdana" w:cs="Verdana"/>
                          <w:b/>
                          <w:bCs/>
                          <w:color w:val="FFFFFF"/>
                          <w:kern w:val="1"/>
                          <w:sz w:val="20"/>
                          <w:szCs w:val="20"/>
                          <w:lang w:val="en-US"/>
                        </w:rPr>
                        <w:tab/>
                      </w:r>
                      <w:proofErr w:type="gramStart"/>
                      <w:r>
                        <w:rPr>
                          <w:rFonts w:ascii="Verdana" w:eastAsia="Verdana" w:hAnsi="Verdana" w:cs="Verdana"/>
                          <w:b/>
                          <w:bCs/>
                          <w:color w:val="FFFFFF"/>
                          <w:kern w:val="1"/>
                          <w:sz w:val="20"/>
                          <w:szCs w:val="20"/>
                          <w:lang w:val="en-US"/>
                        </w:rPr>
                        <w:t>water</w:t>
                      </w:r>
                      <w:proofErr w:type="gramEnd"/>
                    </w:p>
                  </w:txbxContent>
                </v:textbox>
                <w10:wrap type="square"/>
              </v:shape>
            </w:pict>
          </mc:Fallback>
        </mc:AlternateContent>
      </w:r>
    </w:p>
    <w:p w14:paraId="4B13FF45" w14:textId="77777777" w:rsidR="00067A7B" w:rsidRPr="00AD0F60" w:rsidRDefault="00067A7B">
      <w:pPr>
        <w:ind w:left="720"/>
        <w:rPr>
          <w:rFonts w:ascii="Verdana" w:eastAsia="Verdana" w:hAnsi="Verdana" w:cs="Verdana"/>
          <w:b/>
          <w:bCs/>
          <w:color w:val="330000"/>
          <w:kern w:val="1"/>
          <w:sz w:val="20"/>
          <w:szCs w:val="20"/>
          <w:lang w:val="en-US"/>
        </w:rPr>
      </w:pPr>
    </w:p>
    <w:p w14:paraId="5934C79E" w14:textId="243DD455" w:rsidR="00776E48" w:rsidRDefault="00776E48" w:rsidP="00776E48">
      <w:pPr>
        <w:tabs>
          <w:tab w:val="left" w:pos="0"/>
        </w:tabs>
        <w:spacing w:before="120" w:after="120" w:line="360" w:lineRule="auto"/>
        <w:jc w:val="both"/>
        <w:rPr>
          <w:rFonts w:ascii="Arial" w:eastAsia="Lucida Sans Unicode" w:hAnsi="Arial" w:cs="Arial"/>
          <w:sz w:val="20"/>
          <w:szCs w:val="20"/>
          <w:lang w:val="en-US"/>
        </w:rPr>
      </w:pPr>
      <w:r w:rsidRPr="00AD0F60">
        <w:rPr>
          <w:rFonts w:ascii="Arial" w:eastAsia="Lucida Sans Unicode" w:hAnsi="Arial" w:cs="Arial"/>
          <w:sz w:val="20"/>
          <w:szCs w:val="20"/>
          <w:lang w:val="en-US"/>
        </w:rPr>
        <w:t>In order to be organized properly, we need to know the number of lunchboxes to constitute; you can order some right now for 6</w:t>
      </w:r>
      <w:r w:rsidR="005C7A65">
        <w:rPr>
          <w:rFonts w:ascii="Arial" w:eastAsia="Lucida Sans Unicode" w:hAnsi="Arial" w:cs="Arial"/>
          <w:sz w:val="20"/>
          <w:szCs w:val="20"/>
          <w:lang w:val="en-US"/>
        </w:rPr>
        <w:t xml:space="preserve"> </w:t>
      </w:r>
      <w:r w:rsidRPr="00AD0F60">
        <w:rPr>
          <w:rFonts w:ascii="Arial" w:eastAsia="Lucida Sans Unicode" w:hAnsi="Arial" w:cs="Arial"/>
          <w:sz w:val="20"/>
          <w:szCs w:val="20"/>
          <w:lang w:val="en-US"/>
        </w:rPr>
        <w:t xml:space="preserve">euros each. If you are interested, please </w:t>
      </w:r>
      <w:r w:rsidR="00357299" w:rsidRPr="00AD0F60">
        <w:rPr>
          <w:rFonts w:ascii="Arial" w:eastAsia="Lucida Sans Unicode" w:hAnsi="Arial" w:cs="Arial"/>
          <w:sz w:val="20"/>
          <w:szCs w:val="20"/>
          <w:lang w:val="en-US"/>
        </w:rPr>
        <w:t>let us know.</w:t>
      </w:r>
    </w:p>
    <w:p w14:paraId="54874818" w14:textId="77777777" w:rsidR="005C7A65" w:rsidRDefault="005C7A65" w:rsidP="00776E48">
      <w:pPr>
        <w:tabs>
          <w:tab w:val="left" w:pos="0"/>
        </w:tabs>
        <w:spacing w:before="120" w:after="120" w:line="360" w:lineRule="auto"/>
        <w:jc w:val="both"/>
        <w:rPr>
          <w:rFonts w:ascii="Arial" w:eastAsia="Lucida Sans Unicode" w:hAnsi="Arial" w:cs="Arial"/>
          <w:sz w:val="20"/>
          <w:szCs w:val="20"/>
          <w:lang w:val="en-US"/>
        </w:rPr>
      </w:pPr>
    </w:p>
    <w:p w14:paraId="64E5B36F" w14:textId="77777777" w:rsidR="005C7A65" w:rsidRDefault="005C7A65" w:rsidP="00776E48">
      <w:pPr>
        <w:tabs>
          <w:tab w:val="left" w:pos="0"/>
        </w:tabs>
        <w:spacing w:before="120" w:after="120" w:line="360" w:lineRule="auto"/>
        <w:jc w:val="both"/>
        <w:rPr>
          <w:rFonts w:ascii="Arial" w:eastAsia="Lucida Sans Unicode" w:hAnsi="Arial" w:cs="Arial"/>
          <w:sz w:val="20"/>
          <w:szCs w:val="20"/>
          <w:lang w:val="en-US"/>
        </w:rPr>
      </w:pPr>
    </w:p>
    <w:p w14:paraId="5B2186AF" w14:textId="77777777" w:rsidR="005C7A65" w:rsidRDefault="005C7A65" w:rsidP="00776E48">
      <w:pPr>
        <w:tabs>
          <w:tab w:val="left" w:pos="0"/>
        </w:tabs>
        <w:spacing w:before="120" w:after="120" w:line="360" w:lineRule="auto"/>
        <w:jc w:val="both"/>
        <w:rPr>
          <w:rFonts w:ascii="Arial" w:eastAsia="Lucida Sans Unicode" w:hAnsi="Arial" w:cs="Arial"/>
          <w:sz w:val="20"/>
          <w:szCs w:val="20"/>
          <w:lang w:val="en-US"/>
        </w:rPr>
      </w:pPr>
    </w:p>
    <w:p w14:paraId="7AEE54F2" w14:textId="77777777" w:rsidR="005C7A65" w:rsidRPr="00AD0F60" w:rsidRDefault="005C7A65" w:rsidP="00776E48">
      <w:pPr>
        <w:tabs>
          <w:tab w:val="left" w:pos="0"/>
        </w:tabs>
        <w:spacing w:before="120" w:after="120" w:line="360" w:lineRule="auto"/>
        <w:jc w:val="both"/>
        <w:rPr>
          <w:rFonts w:ascii="Arial" w:eastAsia="Lucida Sans Unicode" w:hAnsi="Arial" w:cs="Arial"/>
          <w:sz w:val="20"/>
          <w:szCs w:val="20"/>
          <w:lang w:val="en-US"/>
        </w:rPr>
      </w:pPr>
    </w:p>
    <w:p w14:paraId="58DAD229" w14:textId="77777777" w:rsidR="00C064B6" w:rsidRPr="00AD0F60" w:rsidRDefault="00C064B6">
      <w:pPr>
        <w:tabs>
          <w:tab w:val="left" w:pos="0"/>
        </w:tabs>
        <w:spacing w:before="120" w:after="120" w:line="360" w:lineRule="auto"/>
        <w:jc w:val="both"/>
        <w:rPr>
          <w:rFonts w:ascii="Arial" w:eastAsia="Lucida Sans Unicode" w:hAnsi="Arial" w:cs="Arial"/>
          <w:sz w:val="20"/>
          <w:szCs w:val="20"/>
          <w:lang w:val="en-US"/>
        </w:rPr>
      </w:pPr>
    </w:p>
    <w:p w14:paraId="5DBD5FF6" w14:textId="77777777" w:rsidR="00D10980" w:rsidRPr="00AD0F60" w:rsidRDefault="00D10980" w:rsidP="00406428">
      <w:pPr>
        <w:pStyle w:val="WW-Titre1"/>
        <w:numPr>
          <w:ilvl w:val="0"/>
          <w:numId w:val="0"/>
        </w:numPr>
        <w:shd w:val="clear" w:color="auto" w:fill="548DD4" w:themeFill="text2" w:themeFillTint="99"/>
        <w:tabs>
          <w:tab w:val="left" w:pos="2520"/>
        </w:tabs>
        <w:ind w:left="1800"/>
        <w:jc w:val="right"/>
        <w:rPr>
          <w:color w:val="FFFFFF"/>
          <w:lang w:val="en-US"/>
        </w:rPr>
      </w:pPr>
      <w:r w:rsidRPr="00AD0F60">
        <w:rPr>
          <w:color w:val="FFFFFF"/>
          <w:lang w:val="en-US"/>
        </w:rPr>
        <w:tab/>
      </w:r>
      <w:r w:rsidRPr="00AD0F60">
        <w:rPr>
          <w:color w:val="FFFFFF"/>
          <w:lang w:val="en-US"/>
        </w:rPr>
        <w:tab/>
      </w:r>
      <w:r w:rsidRPr="00AD0F60">
        <w:rPr>
          <w:color w:val="FFFFFF"/>
          <w:lang w:val="en-US"/>
        </w:rPr>
        <w:tab/>
      </w:r>
      <w:r w:rsidRPr="00AD0F60">
        <w:rPr>
          <w:color w:val="FFFFFF"/>
          <w:lang w:val="en-US"/>
        </w:rPr>
        <w:tab/>
      </w:r>
      <w:r w:rsidRPr="00AD0F60">
        <w:rPr>
          <w:color w:val="FFFFFF"/>
          <w:lang w:val="en-US"/>
        </w:rPr>
        <w:tab/>
      </w:r>
      <w:r w:rsidRPr="00406428">
        <w:rPr>
          <w:color w:val="FFFFFF"/>
        </w:rPr>
        <w:t>ORDER OF THE OFFICIAL T SHIRT</w:t>
      </w:r>
    </w:p>
    <w:p w14:paraId="45173DE1" w14:textId="77777777" w:rsidR="00D10980" w:rsidRPr="00AD0F60" w:rsidRDefault="00D10980" w:rsidP="00D10980">
      <w:pPr>
        <w:spacing w:line="360" w:lineRule="auto"/>
        <w:jc w:val="both"/>
        <w:rPr>
          <w:rFonts w:ascii="Arial" w:hAnsi="Arial"/>
          <w:i/>
          <w:iCs/>
          <w:sz w:val="20"/>
          <w:szCs w:val="20"/>
          <w:lang w:val="en-US"/>
        </w:rPr>
      </w:pPr>
    </w:p>
    <w:p w14:paraId="27ADAE97" w14:textId="77777777" w:rsidR="00D10980" w:rsidRPr="00AD0F60" w:rsidRDefault="00D10980" w:rsidP="00D10980">
      <w:pPr>
        <w:spacing w:line="360" w:lineRule="auto"/>
        <w:jc w:val="both"/>
        <w:rPr>
          <w:rFonts w:ascii="Arial" w:hAnsi="Arial" w:cs="Arial"/>
          <w:i/>
          <w:iCs/>
          <w:sz w:val="20"/>
          <w:szCs w:val="20"/>
          <w:lang w:val="en-US"/>
        </w:rPr>
      </w:pPr>
    </w:p>
    <w:p w14:paraId="4D0FA621" w14:textId="77777777" w:rsidR="00D10980" w:rsidRPr="00AD0F60" w:rsidRDefault="00D10980" w:rsidP="00D10980">
      <w:pPr>
        <w:spacing w:line="360" w:lineRule="auto"/>
        <w:jc w:val="both"/>
        <w:rPr>
          <w:rFonts w:ascii="Arial" w:hAnsi="Arial" w:cs="Arial"/>
          <w:i/>
          <w:iCs/>
          <w:sz w:val="20"/>
          <w:szCs w:val="20"/>
          <w:lang w:val="en-US"/>
        </w:rPr>
      </w:pPr>
      <w:r w:rsidRPr="00AD0F60">
        <w:rPr>
          <w:rFonts w:ascii="Arial" w:hAnsi="Arial" w:cs="Arial"/>
          <w:noProof/>
          <w:sz w:val="20"/>
          <w:szCs w:val="20"/>
          <w:lang w:val="fr-FR" w:eastAsia="fr-FR"/>
        </w:rPr>
        <w:drawing>
          <wp:anchor distT="0" distB="0" distL="114300" distR="114300" simplePos="0" relativeHeight="251720192" behindDoc="0" locked="0" layoutInCell="1" allowOverlap="1" wp14:anchorId="5E93C311" wp14:editId="65AF4CAC">
            <wp:simplePos x="0" y="0"/>
            <wp:positionH relativeFrom="column">
              <wp:posOffset>49530</wp:posOffset>
            </wp:positionH>
            <wp:positionV relativeFrom="paragraph">
              <wp:posOffset>41910</wp:posOffset>
            </wp:positionV>
            <wp:extent cx="1544320" cy="3050540"/>
            <wp:effectExtent l="0" t="0" r="0" b="0"/>
            <wp:wrapSquare wrapText="bothSides"/>
            <wp:docPr id="13" name="Image 176" descr="tshirt_Tour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shirt_Tournoi"/>
                    <pic:cNvPicPr>
                      <a:picLocks noChangeAspect="1" noChangeArrowheads="1"/>
                    </pic:cNvPicPr>
                  </pic:nvPicPr>
                  <pic:blipFill>
                    <a:blip r:embed="rId21" cstate="print"/>
                    <a:srcRect/>
                    <a:stretch>
                      <a:fillRect/>
                    </a:stretch>
                  </pic:blipFill>
                  <pic:spPr bwMode="auto">
                    <a:xfrm>
                      <a:off x="0" y="0"/>
                      <a:ext cx="1544320" cy="3050540"/>
                    </a:xfrm>
                    <a:prstGeom prst="rect">
                      <a:avLst/>
                    </a:prstGeom>
                    <a:noFill/>
                    <a:ln w="9525">
                      <a:noFill/>
                      <a:miter lim="800000"/>
                      <a:headEnd/>
                      <a:tailEnd/>
                    </a:ln>
                  </pic:spPr>
                </pic:pic>
              </a:graphicData>
            </a:graphic>
          </wp:anchor>
        </w:drawing>
      </w:r>
    </w:p>
    <w:p w14:paraId="6C652092" w14:textId="2FCD90B7" w:rsidR="00D10980" w:rsidRPr="00AD0F60" w:rsidRDefault="00D83D97" w:rsidP="00D10980">
      <w:pPr>
        <w:spacing w:line="360" w:lineRule="auto"/>
        <w:jc w:val="both"/>
        <w:rPr>
          <w:rFonts w:ascii="Arial" w:hAnsi="Arial" w:cs="Arial"/>
          <w:i/>
          <w:iCs/>
          <w:sz w:val="20"/>
          <w:szCs w:val="20"/>
          <w:lang w:val="en-US"/>
        </w:rPr>
      </w:pPr>
      <w:r>
        <w:rPr>
          <w:rFonts w:ascii="Arial" w:hAnsi="Arial" w:cs="Arial"/>
          <w:i/>
          <w:iCs/>
          <w:sz w:val="20"/>
          <w:szCs w:val="20"/>
          <w:lang w:val="en-US"/>
        </w:rPr>
        <w:t xml:space="preserve">The official </w:t>
      </w:r>
      <w:r w:rsidR="00F9401E">
        <w:rPr>
          <w:rFonts w:ascii="Arial" w:hAnsi="Arial" w:cs="Arial"/>
          <w:i/>
          <w:iCs/>
          <w:sz w:val="20"/>
          <w:szCs w:val="20"/>
          <w:lang w:val="en-US"/>
        </w:rPr>
        <w:t>t</w:t>
      </w:r>
      <w:r w:rsidR="00F9401E" w:rsidRPr="00AD0F60">
        <w:rPr>
          <w:rFonts w:ascii="Arial" w:hAnsi="Arial" w:cs="Arial"/>
          <w:i/>
          <w:iCs/>
          <w:sz w:val="20"/>
          <w:szCs w:val="20"/>
          <w:lang w:val="en-US"/>
        </w:rPr>
        <w:t>-shirt</w:t>
      </w:r>
      <w:r w:rsidR="00D10980" w:rsidRPr="00AD0F60">
        <w:rPr>
          <w:rFonts w:ascii="Arial" w:hAnsi="Arial" w:cs="Arial"/>
          <w:i/>
          <w:iCs/>
          <w:sz w:val="20"/>
          <w:szCs w:val="20"/>
          <w:lang w:val="en-US"/>
        </w:rPr>
        <w:t xml:space="preserve"> of the tournament is a superb souvenir of this </w:t>
      </w:r>
      <w:r w:rsidR="00B4162E" w:rsidRPr="00AD0F60">
        <w:rPr>
          <w:rFonts w:ascii="Arial" w:hAnsi="Arial" w:cs="Arial"/>
          <w:i/>
          <w:iCs/>
          <w:sz w:val="20"/>
          <w:szCs w:val="20"/>
          <w:lang w:val="en-US"/>
        </w:rPr>
        <w:t>weekend</w:t>
      </w:r>
      <w:r w:rsidR="00D10980" w:rsidRPr="00AD0F60">
        <w:rPr>
          <w:rFonts w:ascii="Arial" w:hAnsi="Arial" w:cs="Arial"/>
          <w:i/>
          <w:iCs/>
          <w:sz w:val="20"/>
          <w:szCs w:val="20"/>
          <w:lang w:val="en-US"/>
        </w:rPr>
        <w:t xml:space="preserve"> to offe</w:t>
      </w:r>
      <w:r w:rsidR="00F9401E">
        <w:rPr>
          <w:rFonts w:ascii="Arial" w:hAnsi="Arial" w:cs="Arial"/>
          <w:i/>
          <w:iCs/>
          <w:sz w:val="20"/>
          <w:szCs w:val="20"/>
          <w:lang w:val="en-US"/>
        </w:rPr>
        <w:t xml:space="preserve">r to your gymnasts. You can </w:t>
      </w:r>
      <w:r w:rsidR="00D10980" w:rsidRPr="00AD0F60">
        <w:rPr>
          <w:rFonts w:ascii="Arial" w:hAnsi="Arial" w:cs="Arial"/>
          <w:i/>
          <w:iCs/>
          <w:sz w:val="20"/>
          <w:szCs w:val="20"/>
          <w:lang w:val="en-US"/>
        </w:rPr>
        <w:t>order them for 13€.</w:t>
      </w:r>
    </w:p>
    <w:p w14:paraId="7E9F600B" w14:textId="77777777" w:rsidR="00D10980" w:rsidRPr="00AD0F60" w:rsidRDefault="00D10980" w:rsidP="00D10980">
      <w:pPr>
        <w:spacing w:line="360" w:lineRule="auto"/>
        <w:rPr>
          <w:sz w:val="20"/>
          <w:szCs w:val="20"/>
          <w:lang w:val="en-US"/>
        </w:rPr>
      </w:pPr>
    </w:p>
    <w:p w14:paraId="4334927D" w14:textId="77777777" w:rsidR="00D10980" w:rsidRPr="00AD0F60" w:rsidRDefault="00D10980" w:rsidP="00D10980">
      <w:pPr>
        <w:spacing w:line="360" w:lineRule="auto"/>
        <w:jc w:val="both"/>
        <w:rPr>
          <w:rFonts w:ascii="Arial" w:hAnsi="Arial" w:cs="Arial"/>
          <w:b/>
          <w:bCs/>
          <w:sz w:val="20"/>
          <w:szCs w:val="20"/>
          <w:lang w:val="en-US"/>
        </w:rPr>
      </w:pPr>
      <w:r w:rsidRPr="00AD0F60">
        <w:rPr>
          <w:rFonts w:ascii="Arial" w:hAnsi="Arial" w:cs="Arial"/>
          <w:b/>
          <w:bCs/>
          <w:sz w:val="20"/>
          <w:szCs w:val="20"/>
          <w:lang w:val="en-US"/>
        </w:rPr>
        <w:t>Presentation of the T-shirt</w:t>
      </w:r>
    </w:p>
    <w:p w14:paraId="52E48F10" w14:textId="77777777" w:rsidR="00D10980" w:rsidRPr="00AD0F60" w:rsidRDefault="00D10980" w:rsidP="00D10980">
      <w:pPr>
        <w:spacing w:line="360" w:lineRule="auto"/>
        <w:jc w:val="both"/>
        <w:rPr>
          <w:rFonts w:ascii="Arial" w:hAnsi="Arial" w:cs="Arial"/>
          <w:b/>
          <w:bCs/>
          <w:sz w:val="20"/>
          <w:szCs w:val="20"/>
          <w:lang w:val="en-US"/>
        </w:rPr>
      </w:pPr>
    </w:p>
    <w:p w14:paraId="255147DC" w14:textId="77777777" w:rsidR="00D10980" w:rsidRPr="00AD0F60" w:rsidRDefault="00D10980" w:rsidP="00D10980">
      <w:pPr>
        <w:spacing w:line="360" w:lineRule="auto"/>
        <w:jc w:val="both"/>
        <w:rPr>
          <w:rFonts w:ascii="Arial" w:hAnsi="Arial" w:cs="Arial"/>
          <w:color w:val="FF0000"/>
          <w:sz w:val="20"/>
          <w:szCs w:val="20"/>
          <w:lang w:val="en-US"/>
        </w:rPr>
      </w:pPr>
      <w:r w:rsidRPr="00AD0F60">
        <w:rPr>
          <w:rFonts w:ascii="Arial" w:hAnsi="Arial" w:cs="Arial"/>
          <w:sz w:val="20"/>
          <w:szCs w:val="20"/>
          <w:lang w:val="en-US"/>
        </w:rPr>
        <w:t>The t-shirt, a short sleeve one (</w:t>
      </w:r>
      <w:proofErr w:type="spellStart"/>
      <w:r w:rsidRPr="00AD0F60">
        <w:rPr>
          <w:rFonts w:ascii="Arial" w:hAnsi="Arial" w:cs="Arial"/>
          <w:sz w:val="20"/>
          <w:szCs w:val="20"/>
          <w:lang w:val="en-US"/>
        </w:rPr>
        <w:t>cf</w:t>
      </w:r>
      <w:proofErr w:type="spellEnd"/>
      <w:r w:rsidRPr="00AD0F60">
        <w:rPr>
          <w:rFonts w:ascii="Arial" w:hAnsi="Arial" w:cs="Arial"/>
          <w:sz w:val="20"/>
          <w:szCs w:val="20"/>
          <w:lang w:val="en-US"/>
        </w:rPr>
        <w:t xml:space="preserve"> picture on the left) will be made with the logo of the Tournament.</w:t>
      </w:r>
    </w:p>
    <w:p w14:paraId="3A3E7DBE" w14:textId="77777777" w:rsidR="00D10980" w:rsidRPr="00AD0F60" w:rsidRDefault="00D10980" w:rsidP="00D10980">
      <w:pPr>
        <w:spacing w:line="360" w:lineRule="auto"/>
        <w:jc w:val="both"/>
        <w:rPr>
          <w:rFonts w:ascii="Arial" w:hAnsi="Arial" w:cs="Arial"/>
          <w:sz w:val="20"/>
          <w:szCs w:val="20"/>
          <w:lang w:val="en-US"/>
        </w:rPr>
      </w:pPr>
    </w:p>
    <w:p w14:paraId="0A6AAC0E" w14:textId="77777777" w:rsidR="00D10980" w:rsidRPr="00AD0F60" w:rsidRDefault="00D10980" w:rsidP="00D10980">
      <w:pPr>
        <w:spacing w:line="360" w:lineRule="auto"/>
        <w:jc w:val="both"/>
        <w:rPr>
          <w:rFonts w:ascii="Arial" w:hAnsi="Arial" w:cs="Arial"/>
          <w:sz w:val="20"/>
          <w:szCs w:val="20"/>
          <w:lang w:val="en-US"/>
        </w:rPr>
      </w:pPr>
    </w:p>
    <w:p w14:paraId="39575A3F" w14:textId="77777777" w:rsidR="00D10980" w:rsidRPr="00AD0F60" w:rsidRDefault="00D10980" w:rsidP="00D10980">
      <w:pPr>
        <w:spacing w:line="360" w:lineRule="auto"/>
        <w:jc w:val="both"/>
        <w:rPr>
          <w:rFonts w:ascii="Arial" w:hAnsi="Arial" w:cs="Arial"/>
          <w:sz w:val="20"/>
          <w:szCs w:val="20"/>
          <w:lang w:val="en-US"/>
        </w:rPr>
      </w:pPr>
    </w:p>
    <w:p w14:paraId="672DEF76" w14:textId="77777777" w:rsidR="00D10980" w:rsidRDefault="00D10980" w:rsidP="00D10980">
      <w:pPr>
        <w:spacing w:line="360" w:lineRule="auto"/>
        <w:jc w:val="both"/>
        <w:rPr>
          <w:rFonts w:ascii="Arial" w:hAnsi="Arial" w:cs="Arial"/>
          <w:i/>
          <w:sz w:val="20"/>
          <w:szCs w:val="20"/>
          <w:lang w:val="en-US"/>
        </w:rPr>
      </w:pPr>
      <w:r w:rsidRPr="00AD0F60">
        <w:rPr>
          <w:rFonts w:ascii="Arial" w:hAnsi="Arial" w:cs="Arial"/>
          <w:i/>
          <w:sz w:val="20"/>
          <w:szCs w:val="20"/>
          <w:lang w:val="en-US"/>
        </w:rPr>
        <w:t>&lt;&lt; Example of t-shirt</w:t>
      </w:r>
    </w:p>
    <w:p w14:paraId="013A3643" w14:textId="77777777" w:rsidR="00795E58" w:rsidRDefault="00795E58" w:rsidP="00D10980">
      <w:pPr>
        <w:spacing w:line="360" w:lineRule="auto"/>
        <w:jc w:val="both"/>
        <w:rPr>
          <w:rFonts w:ascii="Arial" w:hAnsi="Arial" w:cs="Arial"/>
          <w:i/>
          <w:sz w:val="20"/>
          <w:szCs w:val="20"/>
          <w:lang w:val="en-US"/>
        </w:rPr>
        <w:sectPr w:rsidR="00795E58" w:rsidSect="00C32038">
          <w:headerReference w:type="default" r:id="rId22"/>
          <w:footerReference w:type="default" r:id="rId23"/>
          <w:footnotePr>
            <w:pos w:val="beneathText"/>
          </w:footnotePr>
          <w:pgSz w:w="11905" w:h="16837" w:code="9"/>
          <w:pgMar w:top="1418" w:right="1418" w:bottom="1418" w:left="1418" w:header="709" w:footer="709" w:gutter="0"/>
          <w:cols w:space="720"/>
          <w:docGrid w:linePitch="360"/>
        </w:sectPr>
      </w:pPr>
    </w:p>
    <w:p w14:paraId="0C7119B7" w14:textId="2CA65405" w:rsidR="00795E58" w:rsidRDefault="00795E58" w:rsidP="00D10980">
      <w:pPr>
        <w:spacing w:line="360" w:lineRule="auto"/>
        <w:jc w:val="both"/>
        <w:rPr>
          <w:rFonts w:ascii="Arial" w:hAnsi="Arial" w:cs="Arial"/>
          <w:i/>
          <w:sz w:val="20"/>
          <w:szCs w:val="20"/>
          <w:lang w:val="en-US"/>
        </w:rPr>
        <w:sectPr w:rsidR="00795E58" w:rsidSect="00C32038">
          <w:footnotePr>
            <w:pos w:val="beneathText"/>
          </w:footnotePr>
          <w:pgSz w:w="11905" w:h="16837" w:code="9"/>
          <w:pgMar w:top="1418" w:right="1418" w:bottom="1418" w:left="1418" w:header="709" w:footer="709" w:gutter="0"/>
          <w:cols w:space="720"/>
          <w:docGrid w:linePitch="360"/>
        </w:sectPr>
      </w:pPr>
      <w:r>
        <w:rPr>
          <w:rFonts w:ascii="Arial" w:eastAsia="Lucida Sans Unicode" w:hAnsi="Arial" w:cs="Arial"/>
          <w:b/>
          <w:bCs/>
          <w:noProof/>
          <w:lang w:val="fr-FR" w:eastAsia="fr-FR"/>
        </w:rPr>
        <w:lastRenderedPageBreak/>
        <w:drawing>
          <wp:anchor distT="0" distB="0" distL="114300" distR="114300" simplePos="0" relativeHeight="251731456" behindDoc="1" locked="0" layoutInCell="1" allowOverlap="1" wp14:anchorId="03F21F62" wp14:editId="7AAAA4BA">
            <wp:simplePos x="0" y="0"/>
            <wp:positionH relativeFrom="column">
              <wp:posOffset>-900430</wp:posOffset>
            </wp:positionH>
            <wp:positionV relativeFrom="paragraph">
              <wp:posOffset>-900430</wp:posOffset>
            </wp:positionV>
            <wp:extent cx="7562850" cy="11372215"/>
            <wp:effectExtent l="0" t="0" r="0" b="63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liana Prodanova_4113 - Paris Rythmique 2011.jpg"/>
                    <pic:cNvPicPr/>
                  </pic:nvPicPr>
                  <pic:blipFill>
                    <a:blip r:embed="rId24">
                      <a:extLst>
                        <a:ext uri="{28A0092B-C50C-407E-A947-70E740481C1C}">
                          <a14:useLocalDpi xmlns:a14="http://schemas.microsoft.com/office/drawing/2010/main" val="0"/>
                        </a:ext>
                      </a:extLst>
                    </a:blip>
                    <a:stretch>
                      <a:fillRect/>
                    </a:stretch>
                  </pic:blipFill>
                  <pic:spPr>
                    <a:xfrm>
                      <a:off x="0" y="0"/>
                      <a:ext cx="7562850" cy="11372215"/>
                    </a:xfrm>
                    <a:prstGeom prst="rect">
                      <a:avLst/>
                    </a:prstGeom>
                  </pic:spPr>
                </pic:pic>
              </a:graphicData>
            </a:graphic>
            <wp14:sizeRelH relativeFrom="page">
              <wp14:pctWidth>0</wp14:pctWidth>
            </wp14:sizeRelH>
            <wp14:sizeRelV relativeFrom="page">
              <wp14:pctHeight>0</wp14:pctHeight>
            </wp14:sizeRelV>
          </wp:anchor>
        </w:drawing>
      </w:r>
    </w:p>
    <w:p w14:paraId="3894DAB9" w14:textId="77E4DE37" w:rsidR="0076784F" w:rsidRDefault="0076784F" w:rsidP="0076784F">
      <w:pPr>
        <w:shd w:val="clear" w:color="auto" w:fill="8DB3E2" w:themeFill="text2" w:themeFillTint="66"/>
        <w:jc w:val="both"/>
        <w:rPr>
          <w:rFonts w:ascii="Arial" w:eastAsia="Lucida Sans Unicode" w:hAnsi="Arial" w:cs="Arial"/>
          <w:b/>
          <w:bCs/>
          <w:color w:val="FFFFFF"/>
          <w:sz w:val="40"/>
          <w:lang w:val="fr-FR"/>
        </w:rPr>
      </w:pPr>
      <w:r>
        <w:rPr>
          <w:rFonts w:ascii="Arial" w:eastAsia="Lucida Sans Unicode" w:hAnsi="Arial" w:cs="Arial"/>
          <w:b/>
          <w:bCs/>
          <w:color w:val="FFFFFF"/>
          <w:sz w:val="40"/>
          <w:lang w:val="fr-FR"/>
        </w:rPr>
        <w:lastRenderedPageBreak/>
        <w:t>3. PARTICIPATION DOCUMENTS</w:t>
      </w:r>
    </w:p>
    <w:p w14:paraId="01959047" w14:textId="314057B2" w:rsidR="00795E58" w:rsidRPr="00AD0F60" w:rsidRDefault="00795E58" w:rsidP="00D10980">
      <w:pPr>
        <w:spacing w:line="360" w:lineRule="auto"/>
        <w:jc w:val="both"/>
        <w:rPr>
          <w:rFonts w:ascii="Arial" w:hAnsi="Arial" w:cs="Arial"/>
          <w:i/>
          <w:sz w:val="20"/>
          <w:szCs w:val="20"/>
          <w:lang w:val="en-US"/>
        </w:rPr>
      </w:pPr>
    </w:p>
    <w:p w14:paraId="68487421" w14:textId="77777777" w:rsidR="00067A7B" w:rsidRPr="00AD0F60" w:rsidRDefault="00067A7B">
      <w:pPr>
        <w:rPr>
          <w:rFonts w:ascii="Verdana" w:eastAsia="Verdana" w:hAnsi="Verdana" w:cs="Verdana"/>
          <w:b/>
          <w:bCs/>
          <w:color w:val="800000"/>
          <w:kern w:val="1"/>
          <w:sz w:val="20"/>
          <w:szCs w:val="20"/>
          <w:lang w:val="en-US"/>
        </w:rPr>
      </w:pPr>
    </w:p>
    <w:p w14:paraId="2C99903D" w14:textId="77777777" w:rsidR="00357299" w:rsidRPr="001B188A" w:rsidRDefault="00CF195A" w:rsidP="00357299">
      <w:pPr>
        <w:pStyle w:val="En-tte"/>
        <w:pBdr>
          <w:bottom w:val="single" w:sz="4" w:space="1" w:color="auto"/>
        </w:pBdr>
        <w:tabs>
          <w:tab w:val="clear" w:pos="4536"/>
          <w:tab w:val="clear" w:pos="9072"/>
        </w:tabs>
        <w:rPr>
          <w:rFonts w:ascii="Arial" w:eastAsia="Lucida Sans Unicode" w:hAnsi="Arial" w:cs="Arial"/>
          <w:b/>
          <w:bCs/>
          <w:lang w:val="en-US"/>
        </w:rPr>
      </w:pPr>
      <w:r w:rsidRPr="001B188A">
        <w:rPr>
          <w:rFonts w:ascii="Arial" w:eastAsia="Lucida Sans Unicode" w:hAnsi="Arial" w:cs="Arial"/>
          <w:b/>
          <w:bCs/>
          <w:lang w:val="en-US"/>
        </w:rPr>
        <w:t>a</w:t>
      </w:r>
      <w:r w:rsidR="00357299" w:rsidRPr="001B188A">
        <w:rPr>
          <w:rFonts w:ascii="Arial" w:eastAsia="Lucida Sans Unicode" w:hAnsi="Arial" w:cs="Arial"/>
          <w:b/>
          <w:bCs/>
          <w:lang w:val="en-US"/>
        </w:rPr>
        <w:t>. Participation file</w:t>
      </w:r>
    </w:p>
    <w:p w14:paraId="1A3F42C3" w14:textId="77777777" w:rsidR="00357299" w:rsidRPr="00AD0F60" w:rsidRDefault="00357299">
      <w:pPr>
        <w:spacing w:before="120" w:after="120" w:line="360" w:lineRule="auto"/>
        <w:jc w:val="both"/>
        <w:rPr>
          <w:sz w:val="20"/>
          <w:szCs w:val="20"/>
          <w:lang w:val="en-US"/>
        </w:rPr>
      </w:pPr>
    </w:p>
    <w:p w14:paraId="07F0FB13" w14:textId="77777777" w:rsidR="00357299" w:rsidRPr="00AD0F60" w:rsidRDefault="00357299">
      <w:pPr>
        <w:spacing w:before="120" w:after="120" w:line="360" w:lineRule="auto"/>
        <w:jc w:val="both"/>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If you are eager to take part to the Paris </w:t>
      </w:r>
      <w:proofErr w:type="spellStart"/>
      <w:r w:rsidRPr="00AD0F60">
        <w:rPr>
          <w:rFonts w:ascii="Arial" w:eastAsia="Lucida Sans Unicode" w:hAnsi="Arial" w:cs="Arial"/>
          <w:sz w:val="20"/>
          <w:szCs w:val="20"/>
          <w:lang w:val="en-US"/>
        </w:rPr>
        <w:t>Rythmique</w:t>
      </w:r>
      <w:proofErr w:type="spellEnd"/>
      <w:r w:rsidRPr="00AD0F60">
        <w:rPr>
          <w:rFonts w:ascii="Arial" w:eastAsia="Lucida Sans Unicode" w:hAnsi="Arial" w:cs="Arial"/>
          <w:sz w:val="20"/>
          <w:szCs w:val="20"/>
          <w:lang w:val="en-US"/>
        </w:rPr>
        <w:t xml:space="preserve"> Tournament 2012, please fill the online form available on the following link:</w:t>
      </w:r>
    </w:p>
    <w:p w14:paraId="42DCBF46" w14:textId="77777777" w:rsidR="00357299" w:rsidRPr="00205FE0" w:rsidRDefault="00205FE0" w:rsidP="00357299">
      <w:pPr>
        <w:spacing w:before="120" w:after="120" w:line="360" w:lineRule="auto"/>
        <w:jc w:val="both"/>
        <w:rPr>
          <w:rFonts w:ascii="Arial" w:eastAsia="Lucida Sans Unicode" w:hAnsi="Arial" w:cs="Arial"/>
          <w:sz w:val="16"/>
          <w:szCs w:val="16"/>
          <w:lang w:val="en-US"/>
        </w:rPr>
      </w:pPr>
      <w:hyperlink r:id="rId25" w:history="1">
        <w:r w:rsidR="00357299" w:rsidRPr="00205FE0">
          <w:rPr>
            <w:rStyle w:val="Lienhypertexte"/>
            <w:rFonts w:ascii="Arial" w:eastAsia="Lucida Sans Unicode" w:hAnsi="Arial" w:cs="Arial"/>
            <w:sz w:val="16"/>
            <w:szCs w:val="16"/>
            <w:lang w:val="en-US"/>
          </w:rPr>
          <w:t>https://docs.google.com/spreadsheet/viewform?fromEmail=true&amp;formkey=dGtHRmRRMV9SVXN4VnEzcEE1ZURRSUE6MQ</w:t>
        </w:r>
      </w:hyperlink>
    </w:p>
    <w:p w14:paraId="29A2C330" w14:textId="77777777" w:rsidR="00357299" w:rsidRPr="00AD0F60" w:rsidRDefault="00357299" w:rsidP="00357299">
      <w:pPr>
        <w:spacing w:before="120" w:after="120" w:line="360" w:lineRule="auto"/>
        <w:jc w:val="both"/>
        <w:rPr>
          <w:rFonts w:ascii="Arial" w:eastAsia="Lucida Sans Unicode" w:hAnsi="Arial" w:cs="Arial"/>
          <w:sz w:val="20"/>
          <w:szCs w:val="20"/>
          <w:lang w:val="en-US"/>
        </w:rPr>
      </w:pPr>
    </w:p>
    <w:p w14:paraId="6426CB59" w14:textId="2A7D146E" w:rsidR="00CF195A" w:rsidRPr="00AD0F60" w:rsidRDefault="009F2FAE" w:rsidP="00357299">
      <w:pPr>
        <w:spacing w:before="120" w:after="120" w:line="360" w:lineRule="auto"/>
        <w:jc w:val="both"/>
        <w:rPr>
          <w:rFonts w:ascii="Arial" w:eastAsia="Lucida Sans Unicode" w:hAnsi="Arial" w:cs="Arial"/>
          <w:sz w:val="20"/>
          <w:szCs w:val="20"/>
          <w:lang w:val="en-US"/>
        </w:rPr>
      </w:pPr>
      <w:r w:rsidRPr="00AD0F60">
        <w:rPr>
          <w:noProof/>
          <w:sz w:val="20"/>
          <w:szCs w:val="20"/>
          <w:lang w:val="fr-FR" w:eastAsia="fr-FR"/>
        </w:rPr>
        <mc:AlternateContent>
          <mc:Choice Requires="wps">
            <w:drawing>
              <wp:anchor distT="0" distB="0" distL="114935" distR="114935" simplePos="0" relativeHeight="251641344" behindDoc="0" locked="0" layoutInCell="1" allowOverlap="1" wp14:anchorId="111D5919" wp14:editId="7BED2ABA">
                <wp:simplePos x="0" y="0"/>
                <wp:positionH relativeFrom="column">
                  <wp:posOffset>-38735</wp:posOffset>
                </wp:positionH>
                <wp:positionV relativeFrom="paragraph">
                  <wp:posOffset>560705</wp:posOffset>
                </wp:positionV>
                <wp:extent cx="5828030" cy="2121535"/>
                <wp:effectExtent l="0" t="0" r="13970" b="37465"/>
                <wp:wrapSquare wrapText="bothSides"/>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121535"/>
                        </a:xfrm>
                        <a:prstGeom prst="rect">
                          <a:avLst/>
                        </a:prstGeom>
                        <a:solidFill>
                          <a:schemeClr val="tx2">
                            <a:lumMod val="40000"/>
                            <a:lumOff val="60000"/>
                            <a:alpha val="50000"/>
                          </a:schemeClr>
                        </a:solidFill>
                        <a:ln w="6350">
                          <a:solidFill>
                            <a:schemeClr val="tx2">
                              <a:lumMod val="60000"/>
                              <a:lumOff val="40000"/>
                            </a:schemeClr>
                          </a:solidFill>
                          <a:miter lim="800000"/>
                          <a:headEnd/>
                          <a:tailEnd/>
                        </a:ln>
                      </wps:spPr>
                      <wps:txbx>
                        <w:txbxContent>
                          <w:p w14:paraId="060DD844" w14:textId="77777777" w:rsidR="00950415" w:rsidRPr="009F2FAE" w:rsidRDefault="00950415" w:rsidP="009F2FAE">
                            <w:pPr>
                              <w:spacing w:before="120" w:after="120" w:line="360" w:lineRule="auto"/>
                              <w:jc w:val="both"/>
                              <w:rPr>
                                <w:rFonts w:ascii="Arial" w:eastAsia="Lucida Sans Unicode" w:hAnsi="Arial" w:cs="Arial"/>
                                <w:b/>
                                <w:sz w:val="20"/>
                                <w:szCs w:val="20"/>
                                <w:lang w:val="fr-FR"/>
                              </w:rPr>
                            </w:pPr>
                            <w:r w:rsidRPr="009F2FAE">
                              <w:rPr>
                                <w:rFonts w:ascii="Arial" w:hAnsi="Arial"/>
                                <w:b/>
                                <w:sz w:val="20"/>
                                <w:szCs w:val="20"/>
                                <w:lang w:val="fr-FR"/>
                              </w:rPr>
                              <w:t xml:space="preserve">► </w:t>
                            </w:r>
                            <w:r w:rsidRPr="009F2FAE">
                              <w:rPr>
                                <w:rFonts w:ascii="Arial" w:eastAsia="Lucida Sans Unicode" w:hAnsi="Arial" w:cs="Arial"/>
                                <w:b/>
                                <w:sz w:val="20"/>
                                <w:szCs w:val="20"/>
                                <w:lang w:val="fr-FR"/>
                              </w:rPr>
                              <w:t>Important</w:t>
                            </w:r>
                          </w:p>
                          <w:p w14:paraId="5C2E4E8A" w14:textId="364F564B" w:rsidR="00950415" w:rsidRPr="009F2FAE" w:rsidRDefault="00950415" w:rsidP="009F2FAE">
                            <w:pPr>
                              <w:pStyle w:val="Paragraphedeliste"/>
                              <w:spacing w:before="120" w:after="120" w:line="360" w:lineRule="auto"/>
                              <w:ind w:left="567"/>
                              <w:jc w:val="both"/>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Pr="009F2FAE">
                              <w:rPr>
                                <w:rFonts w:ascii="Arial" w:eastAsia="Lucida Sans Unicode" w:hAnsi="Arial" w:cs="Arial"/>
                                <w:sz w:val="20"/>
                                <w:szCs w:val="20"/>
                                <w:lang w:val="en-US"/>
                              </w:rPr>
                              <w:t>In order to validate your participation, the online form should be filled before November 30</w:t>
                            </w:r>
                            <w:r w:rsidRPr="009F2FAE">
                              <w:rPr>
                                <w:rFonts w:ascii="Arial" w:eastAsia="Lucida Sans Unicode" w:hAnsi="Arial" w:cs="Arial"/>
                                <w:sz w:val="20"/>
                                <w:szCs w:val="20"/>
                                <w:vertAlign w:val="superscript"/>
                                <w:lang w:val="en-US"/>
                              </w:rPr>
                              <w:t>th</w:t>
                            </w:r>
                            <w:r w:rsidRPr="009F2FAE">
                              <w:rPr>
                                <w:rFonts w:ascii="Arial" w:eastAsia="Lucida Sans Unicode" w:hAnsi="Arial" w:cs="Arial"/>
                                <w:sz w:val="20"/>
                                <w:szCs w:val="20"/>
                                <w:lang w:val="en-US"/>
                              </w:rPr>
                              <w:t>, 2012; otherwise, we would have to cancel your inscription.</w:t>
                            </w:r>
                          </w:p>
                          <w:p w14:paraId="24C1F3AC" w14:textId="66BB21E5" w:rsidR="00950415" w:rsidRPr="009F2FAE" w:rsidRDefault="00950415" w:rsidP="009F2FAE">
                            <w:pPr>
                              <w:tabs>
                                <w:tab w:val="num" w:pos="1701"/>
                              </w:tabs>
                              <w:spacing w:before="120" w:after="120" w:line="360" w:lineRule="auto"/>
                              <w:ind w:left="567"/>
                              <w:jc w:val="both"/>
                              <w:rPr>
                                <w:rFonts w:ascii="Arial" w:eastAsia="Lucida Sans Unicode" w:hAnsi="Arial" w:cs="Arial"/>
                                <w:bCs/>
                                <w:sz w:val="20"/>
                                <w:szCs w:val="20"/>
                                <w:lang w:val="en-US"/>
                              </w:rPr>
                            </w:pPr>
                            <w:r>
                              <w:rPr>
                                <w:rFonts w:ascii="Arial" w:eastAsia="Lucida Sans Unicode" w:hAnsi="Arial" w:cs="Arial"/>
                                <w:sz w:val="20"/>
                                <w:szCs w:val="20"/>
                                <w:lang w:val="en-US"/>
                              </w:rPr>
                              <w:t xml:space="preserve">- </w:t>
                            </w:r>
                            <w:r w:rsidRPr="009F2FAE">
                              <w:rPr>
                                <w:rFonts w:ascii="Arial" w:eastAsia="Lucida Sans Unicode" w:hAnsi="Arial" w:cs="Arial"/>
                                <w:bCs/>
                                <w:sz w:val="20"/>
                                <w:szCs w:val="20"/>
                                <w:lang w:val="en-US"/>
                              </w:rPr>
                              <w:t>Only the 10 first answers in Prestige category and</w:t>
                            </w:r>
                            <w:r>
                              <w:rPr>
                                <w:rFonts w:ascii="Arial" w:eastAsia="Lucida Sans Unicode" w:hAnsi="Arial" w:cs="Arial"/>
                                <w:bCs/>
                                <w:sz w:val="20"/>
                                <w:szCs w:val="20"/>
                                <w:lang w:val="en-US"/>
                              </w:rPr>
                              <w:t xml:space="preserve"> the 10 first in Elite category</w:t>
                            </w:r>
                            <w:r w:rsidRPr="009F2FAE">
                              <w:rPr>
                                <w:rFonts w:ascii="Arial" w:eastAsia="Lucida Sans Unicode" w:hAnsi="Arial" w:cs="Arial"/>
                                <w:bCs/>
                                <w:sz w:val="20"/>
                                <w:szCs w:val="20"/>
                                <w:lang w:val="en-US"/>
                              </w:rPr>
                              <w:t xml:space="preserve"> will be treated. If you are interested, let us know it as soon as possible.</w:t>
                            </w:r>
                          </w:p>
                          <w:p w14:paraId="3FADD4F7" w14:textId="341041E2" w:rsidR="00950415" w:rsidRPr="009F2FAE" w:rsidRDefault="00950415" w:rsidP="009F2FAE">
                            <w:pPr>
                              <w:tabs>
                                <w:tab w:val="num" w:pos="1701"/>
                              </w:tabs>
                              <w:spacing w:before="120" w:after="120" w:line="360" w:lineRule="auto"/>
                              <w:ind w:left="567"/>
                              <w:jc w:val="both"/>
                              <w:rPr>
                                <w:rFonts w:ascii="Arial" w:eastAsia="Lucida Sans Unicode" w:hAnsi="Arial" w:cs="Arial"/>
                                <w:bCs/>
                                <w:sz w:val="20"/>
                                <w:szCs w:val="20"/>
                                <w:lang w:val="en-US"/>
                              </w:rPr>
                            </w:pPr>
                            <w:r>
                              <w:rPr>
                                <w:rFonts w:ascii="Arial" w:eastAsia="Lucida Sans Unicode" w:hAnsi="Arial" w:cs="Arial"/>
                                <w:bCs/>
                                <w:sz w:val="20"/>
                                <w:szCs w:val="20"/>
                                <w:lang w:val="en-US"/>
                              </w:rPr>
                              <w:t xml:space="preserve">- </w:t>
                            </w:r>
                            <w:r w:rsidRPr="009F2FAE">
                              <w:rPr>
                                <w:rFonts w:ascii="Arial" w:eastAsia="Lucida Sans Unicode" w:hAnsi="Arial" w:cs="Arial"/>
                                <w:bCs/>
                                <w:sz w:val="20"/>
                                <w:szCs w:val="20"/>
                                <w:lang w:val="en-US"/>
                              </w:rPr>
                              <w:t xml:space="preserve">Your participation will be validated as soon as you receive a confirmation mail. Please do not buy </w:t>
                            </w:r>
                            <w:r>
                              <w:rPr>
                                <w:rFonts w:ascii="Arial" w:eastAsia="Lucida Sans Unicode" w:hAnsi="Arial" w:cs="Arial"/>
                                <w:bCs/>
                                <w:sz w:val="20"/>
                                <w:szCs w:val="20"/>
                                <w:lang w:val="en-US"/>
                              </w:rPr>
                              <w:t xml:space="preserve">transport </w:t>
                            </w:r>
                            <w:r w:rsidRPr="009F2FAE">
                              <w:rPr>
                                <w:rFonts w:ascii="Arial" w:eastAsia="Lucida Sans Unicode" w:hAnsi="Arial" w:cs="Arial"/>
                                <w:bCs/>
                                <w:sz w:val="20"/>
                                <w:szCs w:val="20"/>
                                <w:lang w:val="en-US"/>
                              </w:rPr>
                              <w:t>tickets or reserve hotel before you get it.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3pt;margin-top:44.15pt;width:458.9pt;height:167.05pt;z-index:251641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" fillcolor="#8db3e2 [1311]" strokecolor="#548dd4 [1951]" strokeweight=".5pt">
                <v:fill opacity="32896f"/>
                <v:textbox inset="7.45pt,3.85pt,7.45pt,3.85pt">
                  <w:txbxContent>
                    <w:p w14:paraId="060DD844" w14:textId="77777777" w:rsidR="00950415" w:rsidRPr="009F2FAE" w:rsidRDefault="00950415" w:rsidP="009F2FAE">
                      <w:pPr>
                        <w:spacing w:before="120" w:after="120" w:line="360" w:lineRule="auto"/>
                        <w:jc w:val="both"/>
                        <w:rPr>
                          <w:rFonts w:ascii="Arial" w:eastAsia="Lucida Sans Unicode" w:hAnsi="Arial" w:cs="Arial"/>
                          <w:b/>
                          <w:sz w:val="20"/>
                          <w:szCs w:val="20"/>
                          <w:lang w:val="fr-FR"/>
                        </w:rPr>
                      </w:pPr>
                      <w:r w:rsidRPr="009F2FAE">
                        <w:rPr>
                          <w:rFonts w:ascii="Arial" w:hAnsi="Arial"/>
                          <w:b/>
                          <w:sz w:val="20"/>
                          <w:szCs w:val="20"/>
                          <w:lang w:val="fr-FR"/>
                        </w:rPr>
                        <w:t xml:space="preserve">► </w:t>
                      </w:r>
                      <w:r w:rsidRPr="009F2FAE">
                        <w:rPr>
                          <w:rFonts w:ascii="Arial" w:eastAsia="Lucida Sans Unicode" w:hAnsi="Arial" w:cs="Arial"/>
                          <w:b/>
                          <w:sz w:val="20"/>
                          <w:szCs w:val="20"/>
                          <w:lang w:val="fr-FR"/>
                        </w:rPr>
                        <w:t>Important</w:t>
                      </w:r>
                    </w:p>
                    <w:p w14:paraId="5C2E4E8A" w14:textId="364F564B" w:rsidR="00950415" w:rsidRPr="009F2FAE" w:rsidRDefault="00950415" w:rsidP="009F2FAE">
                      <w:pPr>
                        <w:pStyle w:val="Paragraphedeliste"/>
                        <w:spacing w:before="120" w:after="120" w:line="360" w:lineRule="auto"/>
                        <w:ind w:left="567"/>
                        <w:jc w:val="both"/>
                        <w:rPr>
                          <w:rFonts w:ascii="Arial" w:eastAsia="Lucida Sans Unicode" w:hAnsi="Arial" w:cs="Arial"/>
                          <w:sz w:val="20"/>
                          <w:szCs w:val="20"/>
                          <w:lang w:val="en-US"/>
                        </w:rPr>
                      </w:pPr>
                      <w:r>
                        <w:rPr>
                          <w:rFonts w:ascii="Arial" w:eastAsia="Lucida Sans Unicode" w:hAnsi="Arial" w:cs="Arial"/>
                          <w:sz w:val="20"/>
                          <w:szCs w:val="20"/>
                          <w:lang w:val="en-US"/>
                        </w:rPr>
                        <w:t xml:space="preserve">- </w:t>
                      </w:r>
                      <w:r w:rsidRPr="009F2FAE">
                        <w:rPr>
                          <w:rFonts w:ascii="Arial" w:eastAsia="Lucida Sans Unicode" w:hAnsi="Arial" w:cs="Arial"/>
                          <w:sz w:val="20"/>
                          <w:szCs w:val="20"/>
                          <w:lang w:val="en-US"/>
                        </w:rPr>
                        <w:t>In order to validate your participation, the online form should be filled before November 30</w:t>
                      </w:r>
                      <w:r w:rsidRPr="009F2FAE">
                        <w:rPr>
                          <w:rFonts w:ascii="Arial" w:eastAsia="Lucida Sans Unicode" w:hAnsi="Arial" w:cs="Arial"/>
                          <w:sz w:val="20"/>
                          <w:szCs w:val="20"/>
                          <w:vertAlign w:val="superscript"/>
                          <w:lang w:val="en-US"/>
                        </w:rPr>
                        <w:t>th</w:t>
                      </w:r>
                      <w:r w:rsidRPr="009F2FAE">
                        <w:rPr>
                          <w:rFonts w:ascii="Arial" w:eastAsia="Lucida Sans Unicode" w:hAnsi="Arial" w:cs="Arial"/>
                          <w:sz w:val="20"/>
                          <w:szCs w:val="20"/>
                          <w:lang w:val="en-US"/>
                        </w:rPr>
                        <w:t>, 2012; otherwise, we would have to cancel your inscription.</w:t>
                      </w:r>
                    </w:p>
                    <w:p w14:paraId="24C1F3AC" w14:textId="66BB21E5" w:rsidR="00950415" w:rsidRPr="009F2FAE" w:rsidRDefault="00950415" w:rsidP="009F2FAE">
                      <w:pPr>
                        <w:tabs>
                          <w:tab w:val="num" w:pos="1701"/>
                        </w:tabs>
                        <w:spacing w:before="120" w:after="120" w:line="360" w:lineRule="auto"/>
                        <w:ind w:left="567"/>
                        <w:jc w:val="both"/>
                        <w:rPr>
                          <w:rFonts w:ascii="Arial" w:eastAsia="Lucida Sans Unicode" w:hAnsi="Arial" w:cs="Arial"/>
                          <w:bCs/>
                          <w:sz w:val="20"/>
                          <w:szCs w:val="20"/>
                          <w:lang w:val="en-US"/>
                        </w:rPr>
                      </w:pPr>
                      <w:r>
                        <w:rPr>
                          <w:rFonts w:ascii="Arial" w:eastAsia="Lucida Sans Unicode" w:hAnsi="Arial" w:cs="Arial"/>
                          <w:sz w:val="20"/>
                          <w:szCs w:val="20"/>
                          <w:lang w:val="en-US"/>
                        </w:rPr>
                        <w:t xml:space="preserve">- </w:t>
                      </w:r>
                      <w:r w:rsidRPr="009F2FAE">
                        <w:rPr>
                          <w:rFonts w:ascii="Arial" w:eastAsia="Lucida Sans Unicode" w:hAnsi="Arial" w:cs="Arial"/>
                          <w:bCs/>
                          <w:sz w:val="20"/>
                          <w:szCs w:val="20"/>
                          <w:lang w:val="en-US"/>
                        </w:rPr>
                        <w:t>Only the 10 first answers in Prestige category and</w:t>
                      </w:r>
                      <w:r>
                        <w:rPr>
                          <w:rFonts w:ascii="Arial" w:eastAsia="Lucida Sans Unicode" w:hAnsi="Arial" w:cs="Arial"/>
                          <w:bCs/>
                          <w:sz w:val="20"/>
                          <w:szCs w:val="20"/>
                          <w:lang w:val="en-US"/>
                        </w:rPr>
                        <w:t xml:space="preserve"> the 10 first in Elite category</w:t>
                      </w:r>
                      <w:r w:rsidRPr="009F2FAE">
                        <w:rPr>
                          <w:rFonts w:ascii="Arial" w:eastAsia="Lucida Sans Unicode" w:hAnsi="Arial" w:cs="Arial"/>
                          <w:bCs/>
                          <w:sz w:val="20"/>
                          <w:szCs w:val="20"/>
                          <w:lang w:val="en-US"/>
                        </w:rPr>
                        <w:t xml:space="preserve"> will be treated. If you are interested, let us know it as soon as possible.</w:t>
                      </w:r>
                    </w:p>
                    <w:p w14:paraId="3FADD4F7" w14:textId="341041E2" w:rsidR="00950415" w:rsidRPr="009F2FAE" w:rsidRDefault="00950415" w:rsidP="009F2FAE">
                      <w:pPr>
                        <w:tabs>
                          <w:tab w:val="num" w:pos="1701"/>
                        </w:tabs>
                        <w:spacing w:before="120" w:after="120" w:line="360" w:lineRule="auto"/>
                        <w:ind w:left="567"/>
                        <w:jc w:val="both"/>
                        <w:rPr>
                          <w:rFonts w:ascii="Arial" w:eastAsia="Lucida Sans Unicode" w:hAnsi="Arial" w:cs="Arial"/>
                          <w:bCs/>
                          <w:sz w:val="20"/>
                          <w:szCs w:val="20"/>
                          <w:lang w:val="en-US"/>
                        </w:rPr>
                      </w:pPr>
                      <w:r>
                        <w:rPr>
                          <w:rFonts w:ascii="Arial" w:eastAsia="Lucida Sans Unicode" w:hAnsi="Arial" w:cs="Arial"/>
                          <w:bCs/>
                          <w:sz w:val="20"/>
                          <w:szCs w:val="20"/>
                          <w:lang w:val="en-US"/>
                        </w:rPr>
                        <w:t xml:space="preserve">- </w:t>
                      </w:r>
                      <w:r w:rsidRPr="009F2FAE">
                        <w:rPr>
                          <w:rFonts w:ascii="Arial" w:eastAsia="Lucida Sans Unicode" w:hAnsi="Arial" w:cs="Arial"/>
                          <w:bCs/>
                          <w:sz w:val="20"/>
                          <w:szCs w:val="20"/>
                          <w:lang w:val="en-US"/>
                        </w:rPr>
                        <w:t xml:space="preserve">Your participation will be validated as soon as you receive a confirmation mail. Please do not buy </w:t>
                      </w:r>
                      <w:r>
                        <w:rPr>
                          <w:rFonts w:ascii="Arial" w:eastAsia="Lucida Sans Unicode" w:hAnsi="Arial" w:cs="Arial"/>
                          <w:bCs/>
                          <w:sz w:val="20"/>
                          <w:szCs w:val="20"/>
                          <w:lang w:val="en-US"/>
                        </w:rPr>
                        <w:t xml:space="preserve">transport </w:t>
                      </w:r>
                      <w:r w:rsidRPr="009F2FAE">
                        <w:rPr>
                          <w:rFonts w:ascii="Arial" w:eastAsia="Lucida Sans Unicode" w:hAnsi="Arial" w:cs="Arial"/>
                          <w:bCs/>
                          <w:sz w:val="20"/>
                          <w:szCs w:val="20"/>
                          <w:lang w:val="en-US"/>
                        </w:rPr>
                        <w:t>tickets or reserve hotel before you get it.</w:t>
                      </w:r>
                    </w:p>
                  </w:txbxContent>
                </v:textbox>
                <w10:wrap type="square"/>
              </v:shape>
            </w:pict>
          </mc:Fallback>
        </mc:AlternateContent>
      </w:r>
      <w:r w:rsidR="00CF195A" w:rsidRPr="00AD0F60">
        <w:rPr>
          <w:rFonts w:ascii="Arial" w:eastAsia="Lucida Sans Unicode" w:hAnsi="Arial" w:cs="Arial"/>
          <w:sz w:val="20"/>
          <w:szCs w:val="20"/>
          <w:lang w:val="en-US"/>
        </w:rPr>
        <w:t>The deadline for sending back the whole information (name of the association, gymnasts + birthdate, extras…) is November 3</w:t>
      </w:r>
      <w:bookmarkStart w:id="0" w:name="_GoBack"/>
      <w:bookmarkEnd w:id="0"/>
      <w:r w:rsidR="00CF195A" w:rsidRPr="00AD0F60">
        <w:rPr>
          <w:rFonts w:ascii="Arial" w:eastAsia="Lucida Sans Unicode" w:hAnsi="Arial" w:cs="Arial"/>
          <w:sz w:val="20"/>
          <w:szCs w:val="20"/>
          <w:lang w:val="en-US"/>
        </w:rPr>
        <w:t>0</w:t>
      </w:r>
      <w:r w:rsidR="00CF195A" w:rsidRPr="00AD0F60">
        <w:rPr>
          <w:rFonts w:ascii="Arial" w:eastAsia="Lucida Sans Unicode" w:hAnsi="Arial" w:cs="Arial"/>
          <w:sz w:val="20"/>
          <w:szCs w:val="20"/>
          <w:vertAlign w:val="superscript"/>
          <w:lang w:val="en-US"/>
        </w:rPr>
        <w:t>th</w:t>
      </w:r>
      <w:r w:rsidR="00CF195A" w:rsidRPr="00AD0F60">
        <w:rPr>
          <w:rFonts w:ascii="Arial" w:eastAsia="Lucida Sans Unicode" w:hAnsi="Arial" w:cs="Arial"/>
          <w:sz w:val="20"/>
          <w:szCs w:val="20"/>
          <w:lang w:val="en-US"/>
        </w:rPr>
        <w:t>, 2012.</w:t>
      </w:r>
    </w:p>
    <w:p w14:paraId="6C8D9B5D" w14:textId="3542FA15" w:rsidR="00067A7B" w:rsidRPr="009F2FAE" w:rsidRDefault="00067A7B" w:rsidP="009F2FAE">
      <w:pPr>
        <w:rPr>
          <w:rFonts w:ascii="Verdana" w:eastAsia="Verdana" w:hAnsi="Verdana" w:cs="Verdana"/>
          <w:b/>
          <w:bCs/>
          <w:kern w:val="1"/>
          <w:sz w:val="20"/>
          <w:szCs w:val="20"/>
          <w:u w:val="single"/>
          <w:lang w:val="en-US"/>
        </w:rPr>
      </w:pPr>
    </w:p>
    <w:p w14:paraId="0F8E21EB" w14:textId="77777777" w:rsidR="00067A7B" w:rsidRPr="00AD0F60" w:rsidRDefault="00067A7B">
      <w:pPr>
        <w:autoSpaceDE w:val="0"/>
        <w:rPr>
          <w:rFonts w:ascii="Arial" w:hAnsi="Arial"/>
          <w:sz w:val="20"/>
          <w:szCs w:val="20"/>
          <w:lang w:val="fr-FR"/>
        </w:rPr>
      </w:pPr>
    </w:p>
    <w:p w14:paraId="5AB7F3D6" w14:textId="5748331E" w:rsidR="00CF195A" w:rsidRPr="001B188A" w:rsidRDefault="00CF195A" w:rsidP="00CF195A">
      <w:pPr>
        <w:pStyle w:val="En-tte"/>
        <w:pBdr>
          <w:bottom w:val="single" w:sz="4" w:space="1" w:color="auto"/>
        </w:pBdr>
        <w:tabs>
          <w:tab w:val="clear" w:pos="4536"/>
          <w:tab w:val="clear" w:pos="9072"/>
        </w:tabs>
        <w:rPr>
          <w:rFonts w:ascii="Arial" w:eastAsia="Lucida Sans Unicode" w:hAnsi="Arial" w:cs="Arial"/>
          <w:b/>
          <w:bCs/>
          <w:lang w:val="fr-FR"/>
        </w:rPr>
      </w:pPr>
      <w:r w:rsidRPr="001B188A">
        <w:rPr>
          <w:rFonts w:ascii="Arial" w:eastAsia="Lucida Sans Unicode" w:hAnsi="Arial" w:cs="Arial"/>
          <w:b/>
          <w:bCs/>
          <w:lang w:val="fr-FR"/>
        </w:rPr>
        <w:t xml:space="preserve">b. </w:t>
      </w:r>
      <w:r w:rsidR="006F5D7C" w:rsidRPr="001B188A">
        <w:rPr>
          <w:rFonts w:ascii="Arial" w:eastAsia="Lucida Sans Unicode" w:hAnsi="Arial" w:cs="Arial"/>
          <w:b/>
          <w:bCs/>
          <w:lang w:val="en-US"/>
        </w:rPr>
        <w:t>Judgment</w:t>
      </w:r>
    </w:p>
    <w:p w14:paraId="5E122CCF" w14:textId="77777777" w:rsidR="00CF195A" w:rsidRPr="00AD0F60" w:rsidRDefault="00CF195A" w:rsidP="00CF195A">
      <w:pPr>
        <w:pStyle w:val="Titre5"/>
        <w:numPr>
          <w:ilvl w:val="0"/>
          <w:numId w:val="0"/>
        </w:numPr>
        <w:rPr>
          <w:i w:val="0"/>
          <w:sz w:val="20"/>
          <w:szCs w:val="20"/>
          <w:lang w:val="en-US"/>
        </w:rPr>
      </w:pPr>
    </w:p>
    <w:p w14:paraId="7A4DF9C1" w14:textId="77777777" w:rsidR="00CF195A" w:rsidRDefault="00CF195A" w:rsidP="00CF195A">
      <w:pPr>
        <w:pStyle w:val="Titre5"/>
        <w:tabs>
          <w:tab w:val="clear" w:pos="0"/>
        </w:tabs>
        <w:rPr>
          <w:i w:val="0"/>
          <w:sz w:val="20"/>
          <w:szCs w:val="20"/>
          <w:lang w:val="en-US"/>
        </w:rPr>
      </w:pPr>
      <w:r w:rsidRPr="00AD0F60">
        <w:rPr>
          <w:i w:val="0"/>
          <w:sz w:val="20"/>
          <w:szCs w:val="20"/>
          <w:lang w:val="en-US"/>
        </w:rPr>
        <w:t xml:space="preserve">Each association will have to provide at least </w:t>
      </w:r>
      <w:r w:rsidRPr="00AD0F60">
        <w:rPr>
          <w:b/>
          <w:i w:val="0"/>
          <w:sz w:val="20"/>
          <w:szCs w:val="20"/>
          <w:lang w:val="en-US"/>
        </w:rPr>
        <w:t>1 judge</w:t>
      </w:r>
      <w:r w:rsidRPr="00AD0F60">
        <w:rPr>
          <w:i w:val="0"/>
          <w:sz w:val="20"/>
          <w:szCs w:val="20"/>
          <w:lang w:val="en-US"/>
        </w:rPr>
        <w:t xml:space="preserve"> for the whole competition. If an association cannot provide a judge, the gymnasts will not be able to participate. Please note that </w:t>
      </w:r>
      <w:r w:rsidRPr="00AD0F60">
        <w:rPr>
          <w:b/>
          <w:i w:val="0"/>
          <w:sz w:val="20"/>
          <w:szCs w:val="20"/>
          <w:lang w:val="en-US"/>
        </w:rPr>
        <w:t>a judges meeting will be held on Sunday, 23rd, December at 10am</w:t>
      </w:r>
      <w:r w:rsidRPr="00AD0F60">
        <w:rPr>
          <w:i w:val="0"/>
          <w:sz w:val="20"/>
          <w:szCs w:val="20"/>
          <w:lang w:val="en-US"/>
        </w:rPr>
        <w:t xml:space="preserve"> (depending of the number of participants).</w:t>
      </w:r>
    </w:p>
    <w:p w14:paraId="1BFFE5B3" w14:textId="77777777" w:rsidR="00FE7EBE" w:rsidRDefault="00FE7EBE" w:rsidP="00FE7EBE"/>
    <w:p w14:paraId="1B4A0B4B" w14:textId="1F70C5AD" w:rsidR="00FE7EBE" w:rsidRPr="001B188A" w:rsidRDefault="00FE7EBE" w:rsidP="00FE7EBE">
      <w:pPr>
        <w:pStyle w:val="En-tte"/>
        <w:pBdr>
          <w:bottom w:val="single" w:sz="4" w:space="1" w:color="auto"/>
        </w:pBdr>
        <w:tabs>
          <w:tab w:val="clear" w:pos="4536"/>
          <w:tab w:val="clear" w:pos="9072"/>
        </w:tabs>
        <w:rPr>
          <w:rFonts w:ascii="Arial" w:eastAsia="Lucida Sans Unicode" w:hAnsi="Arial" w:cs="Arial"/>
          <w:b/>
          <w:bCs/>
          <w:lang w:val="en-US"/>
        </w:rPr>
      </w:pPr>
      <w:r w:rsidRPr="001B188A">
        <w:rPr>
          <w:rFonts w:ascii="Arial" w:eastAsia="Lucida Sans Unicode" w:hAnsi="Arial" w:cs="Arial"/>
          <w:b/>
          <w:bCs/>
          <w:lang w:val="en-US"/>
        </w:rPr>
        <w:t>c. Music</w:t>
      </w:r>
    </w:p>
    <w:p w14:paraId="02A0035B" w14:textId="77777777" w:rsidR="00FE7EBE" w:rsidRPr="00AD0F60" w:rsidRDefault="00FE7EBE" w:rsidP="00FE7EBE">
      <w:pPr>
        <w:pStyle w:val="En-tte"/>
        <w:tabs>
          <w:tab w:val="clear" w:pos="4536"/>
          <w:tab w:val="clear" w:pos="9072"/>
        </w:tabs>
        <w:spacing w:before="120" w:after="120" w:line="360" w:lineRule="auto"/>
        <w:rPr>
          <w:rFonts w:ascii="Arial" w:eastAsia="Lucida Sans Unicode" w:hAnsi="Arial" w:cs="Arial"/>
          <w:sz w:val="20"/>
          <w:szCs w:val="20"/>
          <w:lang w:val="en-US"/>
        </w:rPr>
      </w:pPr>
    </w:p>
    <w:p w14:paraId="4FAD7BFF" w14:textId="2DB757BE" w:rsidR="00FE7EBE" w:rsidRPr="00AD0F60" w:rsidRDefault="00FE7EBE" w:rsidP="00FE7EBE">
      <w:pPr>
        <w:pStyle w:val="En-tte"/>
        <w:tabs>
          <w:tab w:val="clear" w:pos="4536"/>
          <w:tab w:val="clear" w:pos="9072"/>
        </w:tabs>
        <w:spacing w:before="120" w:after="120" w:line="360" w:lineRule="auto"/>
        <w:rPr>
          <w:rFonts w:ascii="Arial" w:eastAsia="Lucida Sans Unicode" w:hAnsi="Arial" w:cs="Arial"/>
          <w:sz w:val="20"/>
          <w:szCs w:val="20"/>
          <w:lang w:val="en-US"/>
        </w:rPr>
      </w:pPr>
      <w:r w:rsidRPr="00AD0F60">
        <w:rPr>
          <w:rFonts w:ascii="Arial" w:eastAsia="Lucida Sans Unicode" w:hAnsi="Arial" w:cs="Arial"/>
          <w:sz w:val="20"/>
          <w:szCs w:val="20"/>
          <w:lang w:val="en-US"/>
        </w:rPr>
        <w:t xml:space="preserve">The </w:t>
      </w:r>
      <w:proofErr w:type="spellStart"/>
      <w:r w:rsidRPr="00AD0F60">
        <w:rPr>
          <w:rFonts w:ascii="Arial" w:eastAsia="Lucida Sans Unicode" w:hAnsi="Arial" w:cs="Arial"/>
          <w:sz w:val="20"/>
          <w:szCs w:val="20"/>
          <w:lang w:val="en-US"/>
        </w:rPr>
        <w:t>musics</w:t>
      </w:r>
      <w:proofErr w:type="spellEnd"/>
      <w:r w:rsidRPr="00AD0F60">
        <w:rPr>
          <w:rFonts w:ascii="Arial" w:eastAsia="Lucida Sans Unicode" w:hAnsi="Arial" w:cs="Arial"/>
          <w:sz w:val="20"/>
          <w:szCs w:val="20"/>
          <w:lang w:val="en-US"/>
        </w:rPr>
        <w:t xml:space="preserve"> should be provided by mp3 ONLY before </w:t>
      </w:r>
      <w:r w:rsidR="00346EC1" w:rsidRPr="00AD0F60">
        <w:rPr>
          <w:rFonts w:ascii="Arial" w:eastAsia="Lucida Sans Unicode" w:hAnsi="Arial" w:cs="Arial"/>
          <w:sz w:val="20"/>
          <w:szCs w:val="20"/>
          <w:lang w:val="en-US"/>
        </w:rPr>
        <w:t>December</w:t>
      </w:r>
      <w:r w:rsidRPr="00AD0F60">
        <w:rPr>
          <w:rFonts w:ascii="Arial" w:eastAsia="Lucida Sans Unicode" w:hAnsi="Arial" w:cs="Arial"/>
          <w:sz w:val="20"/>
          <w:szCs w:val="20"/>
          <w:lang w:val="en-US"/>
        </w:rPr>
        <w:t xml:space="preserve"> 10</w:t>
      </w:r>
      <w:r w:rsidRPr="00AD0F60">
        <w:rPr>
          <w:rFonts w:ascii="Arial" w:eastAsia="Lucida Sans Unicode" w:hAnsi="Arial" w:cs="Arial"/>
          <w:sz w:val="20"/>
          <w:szCs w:val="20"/>
          <w:vertAlign w:val="superscript"/>
          <w:lang w:val="en-US"/>
        </w:rPr>
        <w:t>th</w:t>
      </w:r>
      <w:r w:rsidRPr="00AD0F60">
        <w:rPr>
          <w:rFonts w:ascii="Arial" w:eastAsia="Lucida Sans Unicode" w:hAnsi="Arial" w:cs="Arial"/>
          <w:sz w:val="20"/>
          <w:szCs w:val="20"/>
          <w:lang w:val="en-US"/>
        </w:rPr>
        <w:t>. In order to do so, please use the following website:</w:t>
      </w:r>
    </w:p>
    <w:p w14:paraId="4D7AB97C" w14:textId="7875C44E" w:rsidR="00FE7EBE" w:rsidRPr="00AD0F60" w:rsidRDefault="00205FE0" w:rsidP="00FE7EBE">
      <w:pPr>
        <w:pStyle w:val="En-tte"/>
        <w:tabs>
          <w:tab w:val="clear" w:pos="4536"/>
          <w:tab w:val="clear" w:pos="9072"/>
        </w:tabs>
        <w:spacing w:before="120" w:after="120" w:line="360" w:lineRule="auto"/>
        <w:rPr>
          <w:rFonts w:ascii="Arial" w:eastAsia="Lucida Sans Unicode" w:hAnsi="Arial" w:cs="Arial"/>
          <w:sz w:val="20"/>
          <w:szCs w:val="20"/>
          <w:lang w:val="en-US"/>
        </w:rPr>
      </w:pPr>
      <w:hyperlink r:id="rId26" w:history="1">
        <w:r w:rsidR="00FE7EBE" w:rsidRPr="00AD0F60">
          <w:rPr>
            <w:rStyle w:val="Lienhypertexte"/>
            <w:rFonts w:ascii="Arial" w:eastAsia="Lucida Sans Unicode" w:hAnsi="Arial" w:cs="Arial"/>
            <w:sz w:val="20"/>
            <w:szCs w:val="20"/>
            <w:lang w:val="en-US"/>
          </w:rPr>
          <w:t>http://www.wetransfer.com</w:t>
        </w:r>
      </w:hyperlink>
      <w:r w:rsidR="00FE7EBE" w:rsidRPr="00AD0F60">
        <w:rPr>
          <w:rFonts w:ascii="Arial" w:eastAsia="Lucida Sans Unicode" w:hAnsi="Arial" w:cs="Arial"/>
          <w:sz w:val="20"/>
          <w:szCs w:val="20"/>
          <w:lang w:val="en-US"/>
        </w:rPr>
        <w:t xml:space="preserve">  (Email used to send it to us: </w:t>
      </w:r>
      <w:hyperlink r:id="rId27" w:history="1">
        <w:r w:rsidR="00FE7EBE" w:rsidRPr="00AD0F60">
          <w:rPr>
            <w:rStyle w:val="Lienhypertexte"/>
            <w:rFonts w:ascii="Arial" w:eastAsia="Lucida Sans Unicode" w:hAnsi="Arial" w:cs="Arial"/>
            <w:sz w:val="20"/>
            <w:szCs w:val="20"/>
            <w:lang w:val="en-US"/>
          </w:rPr>
          <w:t>parisrythmiquetournoi@gmail.com</w:t>
        </w:r>
      </w:hyperlink>
      <w:r w:rsidR="00FE7EBE" w:rsidRPr="00AD0F60">
        <w:rPr>
          <w:rFonts w:ascii="Arial" w:eastAsia="Lucida Sans Unicode" w:hAnsi="Arial" w:cs="Arial"/>
          <w:sz w:val="20"/>
          <w:szCs w:val="20"/>
          <w:lang w:val="en-US"/>
        </w:rPr>
        <w:t>)</w:t>
      </w:r>
    </w:p>
    <w:p w14:paraId="782A9E57" w14:textId="77777777" w:rsidR="00FE7EBE" w:rsidRPr="00AD0F60" w:rsidRDefault="00FE7EBE" w:rsidP="00FE7EBE">
      <w:pPr>
        <w:ind w:left="1440"/>
        <w:jc w:val="center"/>
        <w:rPr>
          <w:sz w:val="20"/>
          <w:szCs w:val="20"/>
          <w:lang w:val="en-US"/>
        </w:rPr>
      </w:pPr>
    </w:p>
    <w:p w14:paraId="160956B6" w14:textId="77777777" w:rsidR="00FE7EBE" w:rsidRPr="00AD0F60" w:rsidRDefault="00FE7EBE" w:rsidP="00FE7EBE">
      <w:pPr>
        <w:rPr>
          <w:rFonts w:ascii="Arial" w:hAnsi="Arial" w:cs="Arial"/>
          <w:sz w:val="20"/>
          <w:szCs w:val="20"/>
          <w:lang w:val="en-US"/>
        </w:rPr>
      </w:pPr>
      <w:r w:rsidRPr="00AD0F60">
        <w:rPr>
          <w:rFonts w:ascii="Arial" w:hAnsi="Arial" w:cs="Arial"/>
          <w:sz w:val="20"/>
          <w:szCs w:val="20"/>
          <w:lang w:val="en-US"/>
        </w:rPr>
        <w:t xml:space="preserve">In order to send us your </w:t>
      </w:r>
      <w:proofErr w:type="spellStart"/>
      <w:r w:rsidRPr="00AD0F60">
        <w:rPr>
          <w:rFonts w:ascii="Arial" w:hAnsi="Arial" w:cs="Arial"/>
          <w:sz w:val="20"/>
          <w:szCs w:val="20"/>
          <w:lang w:val="en-US"/>
        </w:rPr>
        <w:t>musics</w:t>
      </w:r>
      <w:proofErr w:type="spellEnd"/>
      <w:r w:rsidRPr="00AD0F60">
        <w:rPr>
          <w:rFonts w:ascii="Arial" w:hAnsi="Arial" w:cs="Arial"/>
          <w:sz w:val="20"/>
          <w:szCs w:val="20"/>
          <w:lang w:val="en-US"/>
        </w:rPr>
        <w:t>, please follow the instruction below)</w:t>
      </w:r>
    </w:p>
    <w:p w14:paraId="7F503531" w14:textId="77777777" w:rsidR="00FE7EBE" w:rsidRPr="00AD0F60" w:rsidRDefault="00FE7EBE" w:rsidP="00FE7EBE">
      <w:pPr>
        <w:rPr>
          <w:rFonts w:ascii="Arial" w:hAnsi="Arial" w:cs="Arial"/>
          <w:sz w:val="20"/>
          <w:szCs w:val="20"/>
          <w:lang w:val="en-US"/>
        </w:rPr>
      </w:pPr>
      <w:r w:rsidRPr="00AD0F60">
        <w:rPr>
          <w:rFonts w:ascii="Arial" w:hAnsi="Arial" w:cs="Arial"/>
          <w:sz w:val="20"/>
          <w:szCs w:val="20"/>
          <w:lang w:val="en-US"/>
        </w:rPr>
        <w:t>-</w:t>
      </w:r>
      <w:r w:rsidRPr="00AD0F60">
        <w:rPr>
          <w:rFonts w:ascii="Arial" w:hAnsi="Arial" w:cs="Arial"/>
          <w:sz w:val="20"/>
          <w:szCs w:val="20"/>
          <w:lang w:val="en-US"/>
        </w:rPr>
        <w:tab/>
        <w:t>Name of your association</w:t>
      </w:r>
    </w:p>
    <w:p w14:paraId="43159807" w14:textId="69A433D5" w:rsidR="00FE7EBE" w:rsidRPr="00AD0F60" w:rsidRDefault="008A7ED6" w:rsidP="00FE7EBE">
      <w:pPr>
        <w:rPr>
          <w:rFonts w:ascii="Arial" w:hAnsi="Arial" w:cs="Arial"/>
          <w:sz w:val="20"/>
          <w:szCs w:val="20"/>
          <w:lang w:val="en-US"/>
        </w:rPr>
      </w:pPr>
      <w:r>
        <w:rPr>
          <w:rFonts w:ascii="Arial" w:hAnsi="Arial" w:cs="Arial"/>
          <w:sz w:val="20"/>
          <w:szCs w:val="20"/>
          <w:lang w:val="en-US"/>
        </w:rPr>
        <w:lastRenderedPageBreak/>
        <w:t>-</w:t>
      </w:r>
      <w:r>
        <w:rPr>
          <w:rFonts w:ascii="Arial" w:hAnsi="Arial" w:cs="Arial"/>
          <w:sz w:val="20"/>
          <w:szCs w:val="20"/>
          <w:lang w:val="en-US"/>
        </w:rPr>
        <w:tab/>
        <w:t>Category (Prestige or E</w:t>
      </w:r>
      <w:r w:rsidR="00FE7EBE" w:rsidRPr="00AD0F60">
        <w:rPr>
          <w:rFonts w:ascii="Arial" w:hAnsi="Arial" w:cs="Arial"/>
          <w:sz w:val="20"/>
          <w:szCs w:val="20"/>
          <w:lang w:val="en-US"/>
        </w:rPr>
        <w:t>lite)</w:t>
      </w:r>
    </w:p>
    <w:p w14:paraId="2E762EDE" w14:textId="5B655715" w:rsidR="00FE7EBE" w:rsidRPr="00AD0F60" w:rsidRDefault="00FE7EBE" w:rsidP="00FE7EBE">
      <w:pPr>
        <w:rPr>
          <w:rFonts w:ascii="Arial" w:hAnsi="Arial" w:cs="Arial"/>
          <w:sz w:val="20"/>
          <w:szCs w:val="20"/>
          <w:lang w:val="en-US"/>
        </w:rPr>
      </w:pPr>
      <w:r w:rsidRPr="00AD0F60">
        <w:rPr>
          <w:rFonts w:ascii="Arial" w:hAnsi="Arial" w:cs="Arial"/>
          <w:sz w:val="20"/>
          <w:szCs w:val="20"/>
          <w:lang w:val="en-US"/>
        </w:rPr>
        <w:t>-</w:t>
      </w:r>
      <w:r w:rsidRPr="00AD0F60">
        <w:rPr>
          <w:rFonts w:ascii="Arial" w:hAnsi="Arial" w:cs="Arial"/>
          <w:sz w:val="20"/>
          <w:szCs w:val="20"/>
          <w:lang w:val="en-US"/>
        </w:rPr>
        <w:tab/>
        <w:t>Ap</w:t>
      </w:r>
      <w:r w:rsidR="008A7ED6">
        <w:rPr>
          <w:rFonts w:ascii="Arial" w:hAnsi="Arial" w:cs="Arial"/>
          <w:sz w:val="20"/>
          <w:szCs w:val="20"/>
          <w:lang w:val="en-US"/>
        </w:rPr>
        <w:t>p</w:t>
      </w:r>
      <w:r w:rsidRPr="00AD0F60">
        <w:rPr>
          <w:rFonts w:ascii="Arial" w:hAnsi="Arial" w:cs="Arial"/>
          <w:sz w:val="20"/>
          <w:szCs w:val="20"/>
          <w:lang w:val="en-US"/>
        </w:rPr>
        <w:t xml:space="preserve">aratus </w:t>
      </w:r>
    </w:p>
    <w:p w14:paraId="06F0CAD3" w14:textId="77777777" w:rsidR="00FE7EBE" w:rsidRPr="00AD0F60" w:rsidRDefault="00FE7EBE" w:rsidP="00FE7EBE">
      <w:pPr>
        <w:rPr>
          <w:rFonts w:ascii="Arial" w:hAnsi="Arial" w:cs="Arial"/>
          <w:sz w:val="20"/>
          <w:szCs w:val="20"/>
          <w:lang w:val="en-US"/>
        </w:rPr>
      </w:pPr>
      <w:r w:rsidRPr="00AD0F60">
        <w:rPr>
          <w:rFonts w:ascii="Arial" w:hAnsi="Arial" w:cs="Arial"/>
          <w:sz w:val="20"/>
          <w:szCs w:val="20"/>
          <w:lang w:val="en-US"/>
        </w:rPr>
        <w:t>-</w:t>
      </w:r>
      <w:r w:rsidRPr="00AD0F60">
        <w:rPr>
          <w:rFonts w:ascii="Arial" w:hAnsi="Arial" w:cs="Arial"/>
          <w:sz w:val="20"/>
          <w:szCs w:val="20"/>
          <w:lang w:val="en-US"/>
        </w:rPr>
        <w:tab/>
        <w:t>Name &amp; surname</w:t>
      </w:r>
    </w:p>
    <w:p w14:paraId="5EA1C1C3" w14:textId="77777777" w:rsidR="00FE7EBE" w:rsidRPr="00AD0F60" w:rsidRDefault="00FE7EBE" w:rsidP="00FE7EBE">
      <w:pPr>
        <w:rPr>
          <w:rFonts w:ascii="Arial" w:hAnsi="Arial" w:cs="Arial"/>
          <w:sz w:val="20"/>
          <w:szCs w:val="20"/>
          <w:lang w:val="en-US"/>
        </w:rPr>
      </w:pPr>
    </w:p>
    <w:p w14:paraId="7E93501F" w14:textId="77777777" w:rsidR="00FE7EBE" w:rsidRPr="00AD0F60" w:rsidRDefault="00FE7EBE" w:rsidP="00FE7EBE">
      <w:pPr>
        <w:rPr>
          <w:rFonts w:ascii="Arial" w:hAnsi="Arial" w:cs="Arial"/>
          <w:sz w:val="20"/>
          <w:szCs w:val="20"/>
          <w:lang w:val="en-US"/>
        </w:rPr>
      </w:pPr>
    </w:p>
    <w:p w14:paraId="74759FE2" w14:textId="0C0FDCD3" w:rsidR="00FE7EBE" w:rsidRPr="00AD0F60" w:rsidRDefault="00D471F6" w:rsidP="00FE7EBE">
      <w:pPr>
        <w:rPr>
          <w:rFonts w:ascii="Arial" w:hAnsi="Arial" w:cs="Arial"/>
          <w:sz w:val="20"/>
          <w:szCs w:val="20"/>
          <w:lang w:val="en-US"/>
        </w:rPr>
      </w:pPr>
      <w:r>
        <w:rPr>
          <w:rFonts w:ascii="Arial" w:hAnsi="Arial" w:cs="Arial"/>
          <w:sz w:val="20"/>
          <w:szCs w:val="20"/>
          <w:lang w:val="en-US"/>
        </w:rPr>
        <w:t xml:space="preserve">Example: the association Paris </w:t>
      </w:r>
      <w:proofErr w:type="spellStart"/>
      <w:r>
        <w:rPr>
          <w:rFonts w:ascii="Arial" w:hAnsi="Arial" w:cs="Arial"/>
          <w:sz w:val="20"/>
          <w:szCs w:val="20"/>
          <w:lang w:val="en-US"/>
        </w:rPr>
        <w:t>R</w:t>
      </w:r>
      <w:r w:rsidR="00FE7EBE" w:rsidRPr="00AD0F60">
        <w:rPr>
          <w:rFonts w:ascii="Arial" w:hAnsi="Arial" w:cs="Arial"/>
          <w:sz w:val="20"/>
          <w:szCs w:val="20"/>
          <w:lang w:val="en-US"/>
        </w:rPr>
        <w:t>ythm</w:t>
      </w:r>
      <w:r>
        <w:rPr>
          <w:rFonts w:ascii="Arial" w:hAnsi="Arial" w:cs="Arial"/>
          <w:sz w:val="20"/>
          <w:szCs w:val="20"/>
          <w:lang w:val="en-US"/>
        </w:rPr>
        <w:t>ique</w:t>
      </w:r>
      <w:proofErr w:type="spellEnd"/>
      <w:r>
        <w:rPr>
          <w:rFonts w:ascii="Arial" w:hAnsi="Arial" w:cs="Arial"/>
          <w:sz w:val="20"/>
          <w:szCs w:val="20"/>
          <w:lang w:val="en-US"/>
        </w:rPr>
        <w:t xml:space="preserve"> presents a gymnast called </w:t>
      </w:r>
      <w:r w:rsidR="00FE7EBE" w:rsidRPr="00AD0F60">
        <w:rPr>
          <w:rFonts w:ascii="Arial" w:hAnsi="Arial" w:cs="Arial"/>
          <w:sz w:val="20"/>
          <w:szCs w:val="20"/>
          <w:lang w:val="en-US"/>
        </w:rPr>
        <w:t>A</w:t>
      </w:r>
      <w:r>
        <w:rPr>
          <w:rFonts w:ascii="Arial" w:hAnsi="Arial" w:cs="Arial"/>
          <w:sz w:val="20"/>
          <w:szCs w:val="20"/>
          <w:lang w:val="en-US"/>
        </w:rPr>
        <w:t xml:space="preserve">nne </w:t>
      </w:r>
      <w:proofErr w:type="spellStart"/>
      <w:r>
        <w:rPr>
          <w:rFonts w:ascii="Arial" w:hAnsi="Arial" w:cs="Arial"/>
          <w:sz w:val="20"/>
          <w:szCs w:val="20"/>
          <w:lang w:val="en-US"/>
        </w:rPr>
        <w:t>Dupont</w:t>
      </w:r>
      <w:proofErr w:type="spellEnd"/>
      <w:r>
        <w:rPr>
          <w:rFonts w:ascii="Arial" w:hAnsi="Arial" w:cs="Arial"/>
          <w:sz w:val="20"/>
          <w:szCs w:val="20"/>
          <w:lang w:val="en-US"/>
        </w:rPr>
        <w:t>, which does hoop in P</w:t>
      </w:r>
      <w:r w:rsidR="00FE7EBE" w:rsidRPr="00AD0F60">
        <w:rPr>
          <w:rFonts w:ascii="Arial" w:hAnsi="Arial" w:cs="Arial"/>
          <w:sz w:val="20"/>
          <w:szCs w:val="20"/>
          <w:lang w:val="en-US"/>
        </w:rPr>
        <w:t>restige category.  The mp3 file should be named:</w:t>
      </w:r>
    </w:p>
    <w:p w14:paraId="5F838D39" w14:textId="77777777" w:rsidR="00FE7EBE" w:rsidRPr="00AD0F60" w:rsidRDefault="00FE7EBE" w:rsidP="00FE7EBE">
      <w:pPr>
        <w:rPr>
          <w:rFonts w:ascii="Arial" w:hAnsi="Arial" w:cs="Arial"/>
          <w:sz w:val="20"/>
          <w:szCs w:val="20"/>
          <w:lang w:val="en-US"/>
        </w:rPr>
      </w:pPr>
    </w:p>
    <w:p w14:paraId="54CDA1BE" w14:textId="60BE6395" w:rsidR="00FE7EBE" w:rsidRPr="00AD0F60" w:rsidRDefault="00FE7EBE" w:rsidP="00FE7EBE">
      <w:pPr>
        <w:rPr>
          <w:rFonts w:ascii="Arial" w:hAnsi="Arial" w:cs="Arial"/>
          <w:sz w:val="20"/>
          <w:szCs w:val="20"/>
          <w:lang w:val="en-US"/>
        </w:rPr>
      </w:pPr>
      <w:r w:rsidRPr="00AD0F60">
        <w:rPr>
          <w:rFonts w:ascii="Arial" w:hAnsi="Arial" w:cs="Arial"/>
          <w:sz w:val="20"/>
          <w:szCs w:val="20"/>
          <w:lang w:val="en-US"/>
        </w:rPr>
        <w:t xml:space="preserve">Paris </w:t>
      </w:r>
      <w:proofErr w:type="spellStart"/>
      <w:r w:rsidRPr="00AD0F60">
        <w:rPr>
          <w:rFonts w:ascii="Arial" w:hAnsi="Arial" w:cs="Arial"/>
          <w:sz w:val="20"/>
          <w:szCs w:val="20"/>
          <w:lang w:val="en-US"/>
        </w:rPr>
        <w:t>Rythmique</w:t>
      </w:r>
      <w:proofErr w:type="spellEnd"/>
      <w:r w:rsidRPr="00AD0F60">
        <w:rPr>
          <w:rFonts w:ascii="Arial" w:hAnsi="Arial" w:cs="Arial"/>
          <w:sz w:val="20"/>
          <w:szCs w:val="20"/>
          <w:lang w:val="en-US"/>
        </w:rPr>
        <w:t xml:space="preserve"> – Prestige – </w:t>
      </w:r>
      <w:r w:rsidR="00D471F6">
        <w:rPr>
          <w:rFonts w:ascii="Arial" w:hAnsi="Arial" w:cs="Arial"/>
          <w:sz w:val="20"/>
          <w:szCs w:val="20"/>
          <w:lang w:val="en-US"/>
        </w:rPr>
        <w:t>Hoop</w:t>
      </w:r>
      <w:r w:rsidRPr="00AD0F60">
        <w:rPr>
          <w:rFonts w:ascii="Arial" w:hAnsi="Arial" w:cs="Arial"/>
          <w:sz w:val="20"/>
          <w:szCs w:val="20"/>
          <w:lang w:val="en-US"/>
        </w:rPr>
        <w:t xml:space="preserve"> – Anne </w:t>
      </w:r>
      <w:proofErr w:type="spellStart"/>
      <w:r w:rsidRPr="00AD0F60">
        <w:rPr>
          <w:rFonts w:ascii="Arial" w:hAnsi="Arial" w:cs="Arial"/>
          <w:sz w:val="20"/>
          <w:szCs w:val="20"/>
          <w:lang w:val="en-US"/>
        </w:rPr>
        <w:t>Dupont</w:t>
      </w:r>
      <w:proofErr w:type="spellEnd"/>
    </w:p>
    <w:p w14:paraId="431BC464" w14:textId="77777777" w:rsidR="00FE7EBE" w:rsidRDefault="00FE7EBE" w:rsidP="00FE7EBE"/>
    <w:p w14:paraId="5FA60181" w14:textId="26CC54C9" w:rsidR="00CF4B63" w:rsidRDefault="00CF4B63" w:rsidP="00FE7EBE">
      <w:r>
        <w:rPr>
          <w:rFonts w:ascii="Arial" w:eastAsia="Lucida Sans Unicode" w:hAnsi="Arial" w:cs="Arial"/>
          <w:i/>
          <w:noProof/>
          <w:lang w:val="fr-FR" w:eastAsia="fr-FR"/>
        </w:rPr>
        <mc:AlternateContent>
          <mc:Choice Requires="wps">
            <w:drawing>
              <wp:anchor distT="0" distB="0" distL="114300" distR="114300" simplePos="0" relativeHeight="251733504" behindDoc="0" locked="0" layoutInCell="1" allowOverlap="1" wp14:anchorId="2A351405" wp14:editId="5320A2BA">
                <wp:simplePos x="0" y="0"/>
                <wp:positionH relativeFrom="column">
                  <wp:posOffset>399415</wp:posOffset>
                </wp:positionH>
                <wp:positionV relativeFrom="paragraph">
                  <wp:posOffset>80010</wp:posOffset>
                </wp:positionV>
                <wp:extent cx="4648200" cy="438150"/>
                <wp:effectExtent l="0" t="0" r="25400" b="1905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chemeClr val="tx2">
                            <a:lumMod val="20000"/>
                            <a:lumOff val="80000"/>
                            <a:alpha val="52000"/>
                          </a:schemeClr>
                        </a:solidFill>
                        <a:ln w="9525">
                          <a:solidFill>
                            <a:schemeClr val="tx2">
                              <a:lumMod val="60000"/>
                              <a:lumOff val="40000"/>
                            </a:schemeClr>
                          </a:solidFill>
                          <a:miter lim="800000"/>
                          <a:headEnd/>
                          <a:tailEnd/>
                        </a:ln>
                      </wps:spPr>
                      <wps:txbx>
                        <w:txbxContent>
                          <w:p w14:paraId="15EAB825" w14:textId="5338E654" w:rsidR="00950415" w:rsidRPr="00F074CE" w:rsidRDefault="00950415" w:rsidP="00CF4B63">
                            <w:pPr>
                              <w:pStyle w:val="En-tte"/>
                              <w:tabs>
                                <w:tab w:val="clear" w:pos="4536"/>
                                <w:tab w:val="clear" w:pos="9072"/>
                              </w:tabs>
                              <w:spacing w:before="120" w:after="120" w:line="360" w:lineRule="auto"/>
                              <w:jc w:val="center"/>
                              <w:rPr>
                                <w:rFonts w:ascii="Arial" w:eastAsia="Lucida Sans Unicode" w:hAnsi="Arial" w:cs="Arial"/>
                                <w:i/>
                                <w:sz w:val="20"/>
                                <w:szCs w:val="20"/>
                                <w:lang w:val="fr-FR"/>
                              </w:rPr>
                            </w:pPr>
                            <w:r>
                              <w:rPr>
                                <w:rFonts w:ascii="Arial" w:eastAsia="Lucida Sans Unicode" w:hAnsi="Arial" w:cs="Arial"/>
                                <w:i/>
                                <w:sz w:val="20"/>
                                <w:szCs w:val="20"/>
                                <w:lang w:val="fr-FR"/>
                              </w:rPr>
                              <w:t xml:space="preserve">For training sessions, </w:t>
                            </w:r>
                            <w:proofErr w:type="spellStart"/>
                            <w:r>
                              <w:rPr>
                                <w:rFonts w:ascii="Arial" w:eastAsia="Lucida Sans Unicode" w:hAnsi="Arial" w:cs="Arial"/>
                                <w:i/>
                                <w:sz w:val="20"/>
                                <w:szCs w:val="20"/>
                                <w:lang w:val="fr-FR"/>
                              </w:rPr>
                              <w:t>please</w:t>
                            </w:r>
                            <w:proofErr w:type="spellEnd"/>
                            <w:r>
                              <w:rPr>
                                <w:rFonts w:ascii="Arial" w:eastAsia="Lucida Sans Unicode" w:hAnsi="Arial" w:cs="Arial"/>
                                <w:i/>
                                <w:sz w:val="20"/>
                                <w:szCs w:val="20"/>
                                <w:lang w:val="fr-FR"/>
                              </w:rPr>
                              <w:t xml:space="preserve"> </w:t>
                            </w:r>
                            <w:proofErr w:type="spellStart"/>
                            <w:r>
                              <w:rPr>
                                <w:rFonts w:ascii="Arial" w:eastAsia="Lucida Sans Unicode" w:hAnsi="Arial" w:cs="Arial"/>
                                <w:i/>
                                <w:sz w:val="20"/>
                                <w:szCs w:val="20"/>
                                <w:lang w:val="fr-FR"/>
                              </w:rPr>
                              <w:t>take</w:t>
                            </w:r>
                            <w:proofErr w:type="spellEnd"/>
                            <w:r>
                              <w:rPr>
                                <w:rFonts w:ascii="Arial" w:eastAsia="Lucida Sans Unicode" w:hAnsi="Arial" w:cs="Arial"/>
                                <w:i/>
                                <w:sz w:val="20"/>
                                <w:szCs w:val="20"/>
                                <w:lang w:val="fr-FR"/>
                              </w:rPr>
                              <w:t xml:space="preserve"> </w:t>
                            </w:r>
                            <w:proofErr w:type="spellStart"/>
                            <w:r>
                              <w:rPr>
                                <w:rFonts w:ascii="Arial" w:eastAsia="Lucida Sans Unicode" w:hAnsi="Arial" w:cs="Arial"/>
                                <w:i/>
                                <w:sz w:val="20"/>
                                <w:szCs w:val="20"/>
                                <w:lang w:val="fr-FR"/>
                              </w:rPr>
                              <w:t>your</w:t>
                            </w:r>
                            <w:proofErr w:type="spellEnd"/>
                            <w:r>
                              <w:rPr>
                                <w:rFonts w:ascii="Arial" w:eastAsia="Lucida Sans Unicode" w:hAnsi="Arial" w:cs="Arial"/>
                                <w:i/>
                                <w:sz w:val="20"/>
                                <w:szCs w:val="20"/>
                                <w:lang w:val="fr-FR"/>
                              </w:rPr>
                              <w:t xml:space="preserve"> Cds.</w:t>
                            </w:r>
                          </w:p>
                          <w:p w14:paraId="68A7102C" w14:textId="77777777" w:rsidR="00950415" w:rsidRPr="006521A5" w:rsidRDefault="00950415" w:rsidP="00CF4B63">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36" type="#_x0000_t202" style="position:absolute;margin-left:31.45pt;margin-top:6.3pt;width:366pt;height: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" fillcolor="#c6d9f1 [671]" strokecolor="#548dd4 [1951]">
                <v:fill opacity="34181f"/>
                <v:textbox>
                  <w:txbxContent>
                    <w:p w14:paraId="15EAB825" w14:textId="5338E654" w:rsidR="00CF4B63" w:rsidRPr="00F074CE" w:rsidRDefault="00CF4B63" w:rsidP="00CF4B63">
                      <w:pPr>
                        <w:pStyle w:val="En-tte"/>
                        <w:tabs>
                          <w:tab w:val="clear" w:pos="4536"/>
                          <w:tab w:val="clear" w:pos="9072"/>
                        </w:tabs>
                        <w:spacing w:before="120" w:after="120" w:line="360" w:lineRule="auto"/>
                        <w:jc w:val="center"/>
                        <w:rPr>
                          <w:rFonts w:ascii="Arial" w:eastAsia="Lucida Sans Unicode" w:hAnsi="Arial" w:cs="Arial"/>
                          <w:i/>
                          <w:sz w:val="20"/>
                          <w:szCs w:val="20"/>
                          <w:lang w:val="fr-FR"/>
                        </w:rPr>
                      </w:pPr>
                      <w:r>
                        <w:rPr>
                          <w:rFonts w:ascii="Arial" w:eastAsia="Lucida Sans Unicode" w:hAnsi="Arial" w:cs="Arial"/>
                          <w:i/>
                          <w:sz w:val="20"/>
                          <w:szCs w:val="20"/>
                          <w:lang w:val="fr-FR"/>
                        </w:rPr>
                        <w:t xml:space="preserve">For training sessions, </w:t>
                      </w:r>
                      <w:proofErr w:type="spellStart"/>
                      <w:r>
                        <w:rPr>
                          <w:rFonts w:ascii="Arial" w:eastAsia="Lucida Sans Unicode" w:hAnsi="Arial" w:cs="Arial"/>
                          <w:i/>
                          <w:sz w:val="20"/>
                          <w:szCs w:val="20"/>
                          <w:lang w:val="fr-FR"/>
                        </w:rPr>
                        <w:t>please</w:t>
                      </w:r>
                      <w:proofErr w:type="spellEnd"/>
                      <w:r>
                        <w:rPr>
                          <w:rFonts w:ascii="Arial" w:eastAsia="Lucida Sans Unicode" w:hAnsi="Arial" w:cs="Arial"/>
                          <w:i/>
                          <w:sz w:val="20"/>
                          <w:szCs w:val="20"/>
                          <w:lang w:val="fr-FR"/>
                        </w:rPr>
                        <w:t xml:space="preserve"> </w:t>
                      </w:r>
                      <w:proofErr w:type="spellStart"/>
                      <w:r>
                        <w:rPr>
                          <w:rFonts w:ascii="Arial" w:eastAsia="Lucida Sans Unicode" w:hAnsi="Arial" w:cs="Arial"/>
                          <w:i/>
                          <w:sz w:val="20"/>
                          <w:szCs w:val="20"/>
                          <w:lang w:val="fr-FR"/>
                        </w:rPr>
                        <w:t>take</w:t>
                      </w:r>
                      <w:proofErr w:type="spellEnd"/>
                      <w:r>
                        <w:rPr>
                          <w:rFonts w:ascii="Arial" w:eastAsia="Lucida Sans Unicode" w:hAnsi="Arial" w:cs="Arial"/>
                          <w:i/>
                          <w:sz w:val="20"/>
                          <w:szCs w:val="20"/>
                          <w:lang w:val="fr-FR"/>
                        </w:rPr>
                        <w:t xml:space="preserve"> </w:t>
                      </w:r>
                      <w:proofErr w:type="spellStart"/>
                      <w:r>
                        <w:rPr>
                          <w:rFonts w:ascii="Arial" w:eastAsia="Lucida Sans Unicode" w:hAnsi="Arial" w:cs="Arial"/>
                          <w:i/>
                          <w:sz w:val="20"/>
                          <w:szCs w:val="20"/>
                          <w:lang w:val="fr-FR"/>
                        </w:rPr>
                        <w:t>your</w:t>
                      </w:r>
                      <w:proofErr w:type="spellEnd"/>
                      <w:r>
                        <w:rPr>
                          <w:rFonts w:ascii="Arial" w:eastAsia="Lucida Sans Unicode" w:hAnsi="Arial" w:cs="Arial"/>
                          <w:i/>
                          <w:sz w:val="20"/>
                          <w:szCs w:val="20"/>
                          <w:lang w:val="fr-FR"/>
                        </w:rPr>
                        <w:t xml:space="preserve"> Cds.</w:t>
                      </w:r>
                    </w:p>
                    <w:p w14:paraId="68A7102C" w14:textId="77777777" w:rsidR="00CF4B63" w:rsidRPr="006521A5" w:rsidRDefault="00CF4B63" w:rsidP="00CF4B63">
                      <w:pPr>
                        <w:rPr>
                          <w:lang w:val="fr-FR"/>
                        </w:rPr>
                      </w:pPr>
                    </w:p>
                  </w:txbxContent>
                </v:textbox>
              </v:shape>
            </w:pict>
          </mc:Fallback>
        </mc:AlternateContent>
      </w:r>
    </w:p>
    <w:p w14:paraId="7E9490DE" w14:textId="18C3B390" w:rsidR="00CF4B63" w:rsidRDefault="00CF4B63" w:rsidP="00FE7EBE"/>
    <w:p w14:paraId="2486A124" w14:textId="77777777" w:rsidR="00CF4B63" w:rsidRDefault="00CF4B63" w:rsidP="00FE7EBE"/>
    <w:p w14:paraId="00A8F50A" w14:textId="77777777" w:rsidR="00CF4B63" w:rsidRDefault="00CF4B63" w:rsidP="00FE7EBE"/>
    <w:p w14:paraId="6CCD2AAA" w14:textId="77777777" w:rsidR="00CF4B63" w:rsidRPr="00FE7EBE" w:rsidRDefault="00CF4B63" w:rsidP="00FE7EBE"/>
    <w:p w14:paraId="1C736B49" w14:textId="77777777" w:rsidR="00CF195A" w:rsidRPr="00AD0F60" w:rsidRDefault="00CF195A" w:rsidP="00CF195A">
      <w:pPr>
        <w:rPr>
          <w:sz w:val="20"/>
          <w:szCs w:val="20"/>
          <w:lang w:val="en-US"/>
        </w:rPr>
      </w:pPr>
    </w:p>
    <w:p w14:paraId="12E780E6" w14:textId="21473E88" w:rsidR="0076423F" w:rsidRPr="001B188A" w:rsidRDefault="00FE7EBE" w:rsidP="0076423F">
      <w:pPr>
        <w:pStyle w:val="En-tte"/>
        <w:pBdr>
          <w:bottom w:val="single" w:sz="4" w:space="1" w:color="auto"/>
        </w:pBdr>
        <w:tabs>
          <w:tab w:val="clear" w:pos="4536"/>
          <w:tab w:val="clear" w:pos="9072"/>
        </w:tabs>
        <w:rPr>
          <w:rFonts w:ascii="Arial" w:eastAsia="Lucida Sans Unicode" w:hAnsi="Arial" w:cs="Arial"/>
          <w:b/>
          <w:bCs/>
          <w:lang w:val="en-US"/>
        </w:rPr>
      </w:pPr>
      <w:r w:rsidRPr="001B188A">
        <w:rPr>
          <w:rFonts w:ascii="Arial" w:eastAsia="Lucida Sans Unicode" w:hAnsi="Arial" w:cs="Arial"/>
          <w:b/>
          <w:bCs/>
          <w:lang w:val="en-US"/>
        </w:rPr>
        <w:t>d</w:t>
      </w:r>
      <w:r w:rsidR="0076423F" w:rsidRPr="001B188A">
        <w:rPr>
          <w:rFonts w:ascii="Arial" w:eastAsia="Lucida Sans Unicode" w:hAnsi="Arial" w:cs="Arial"/>
          <w:b/>
          <w:bCs/>
          <w:lang w:val="en-US"/>
        </w:rPr>
        <w:t>. D1 &amp; D2 files</w:t>
      </w:r>
    </w:p>
    <w:p w14:paraId="5648C5EE" w14:textId="77777777" w:rsidR="0076423F" w:rsidRPr="00AD0F60" w:rsidRDefault="0076423F" w:rsidP="0076423F">
      <w:pPr>
        <w:rPr>
          <w:rFonts w:ascii="Arial" w:hAnsi="Arial" w:cs="Arial"/>
          <w:noProof/>
          <w:sz w:val="20"/>
          <w:szCs w:val="20"/>
          <w:lang w:val="en-US"/>
        </w:rPr>
      </w:pPr>
    </w:p>
    <w:p w14:paraId="40DE1526" w14:textId="0A2A790D" w:rsidR="0076423F" w:rsidRPr="00AD0F60" w:rsidRDefault="0076423F" w:rsidP="0076423F">
      <w:pPr>
        <w:pStyle w:val="Corpsdetexte"/>
        <w:rPr>
          <w:rFonts w:eastAsia="Lucida Sans Unicode"/>
          <w:sz w:val="20"/>
          <w:szCs w:val="20"/>
          <w:lang w:val="en-US"/>
        </w:rPr>
      </w:pPr>
      <w:r w:rsidRPr="00AD0F60">
        <w:rPr>
          <w:rFonts w:eastAsia="Lucida Sans Unicode"/>
          <w:sz w:val="20"/>
          <w:szCs w:val="20"/>
          <w:lang w:val="en-US"/>
        </w:rPr>
        <w:t>Each club will have to provide the D1 and D2 files in accordance with the FIG norms before the co</w:t>
      </w:r>
      <w:r w:rsidR="005C104D">
        <w:rPr>
          <w:rFonts w:eastAsia="Lucida Sans Unicode"/>
          <w:sz w:val="20"/>
          <w:szCs w:val="20"/>
          <w:lang w:val="en-US"/>
        </w:rPr>
        <w:t>mpetition. Please do not forget</w:t>
      </w:r>
      <w:r w:rsidRPr="00AD0F60">
        <w:rPr>
          <w:rFonts w:eastAsia="Lucida Sans Unicode"/>
          <w:sz w:val="20"/>
          <w:szCs w:val="20"/>
          <w:lang w:val="en-US"/>
        </w:rPr>
        <w:t xml:space="preserve">: </w:t>
      </w:r>
    </w:p>
    <w:p w14:paraId="22DE3CE8" w14:textId="54628AD0" w:rsidR="0076423F" w:rsidRPr="00AD0F60" w:rsidRDefault="0076423F" w:rsidP="0076423F">
      <w:pPr>
        <w:pStyle w:val="Corpsdetexte"/>
        <w:numPr>
          <w:ilvl w:val="0"/>
          <w:numId w:val="4"/>
        </w:numPr>
        <w:ind w:left="709" w:hanging="709"/>
        <w:rPr>
          <w:rFonts w:eastAsia="Lucida Sans Unicode"/>
          <w:sz w:val="20"/>
          <w:szCs w:val="20"/>
          <w:lang w:val="en-US"/>
        </w:rPr>
      </w:pPr>
      <w:r w:rsidRPr="00AD0F60">
        <w:rPr>
          <w:rFonts w:eastAsia="Lucida Sans Unicode"/>
          <w:b/>
          <w:sz w:val="20"/>
          <w:szCs w:val="20"/>
          <w:lang w:val="en-US"/>
        </w:rPr>
        <w:t xml:space="preserve">To give 4 copies of the files directly to the organizers in the sports hall before Saturday, </w:t>
      </w:r>
      <w:r w:rsidR="00950415" w:rsidRPr="00AD0F60">
        <w:rPr>
          <w:rFonts w:eastAsia="Lucida Sans Unicode"/>
          <w:b/>
          <w:sz w:val="20"/>
          <w:szCs w:val="20"/>
          <w:lang w:val="en-US"/>
        </w:rPr>
        <w:t>December</w:t>
      </w:r>
      <w:r w:rsidR="00CF195A" w:rsidRPr="00AD0F60">
        <w:rPr>
          <w:rFonts w:eastAsia="Lucida Sans Unicode"/>
          <w:b/>
          <w:sz w:val="20"/>
          <w:szCs w:val="20"/>
          <w:lang w:val="en-US"/>
        </w:rPr>
        <w:t xml:space="preserve"> 22nd</w:t>
      </w:r>
      <w:r w:rsidRPr="00AD0F60">
        <w:rPr>
          <w:rFonts w:eastAsia="Lucida Sans Unicode"/>
          <w:b/>
          <w:sz w:val="20"/>
          <w:szCs w:val="20"/>
          <w:lang w:val="en-US"/>
        </w:rPr>
        <w:t xml:space="preserve"> at 6PM.</w:t>
      </w:r>
      <w:r w:rsidRPr="00AD0F60">
        <w:rPr>
          <w:rFonts w:eastAsia="Lucida Sans Unicode"/>
          <w:sz w:val="20"/>
          <w:szCs w:val="20"/>
          <w:lang w:val="en-US"/>
        </w:rPr>
        <w:t xml:space="preserve"> If you cannot be there on Saturday, you can mail us your files before </w:t>
      </w:r>
      <w:r w:rsidR="00950415" w:rsidRPr="00AD0F60">
        <w:rPr>
          <w:rFonts w:eastAsia="Lucida Sans Unicode"/>
          <w:sz w:val="20"/>
          <w:szCs w:val="20"/>
          <w:lang w:val="en-US"/>
        </w:rPr>
        <w:t>December</w:t>
      </w:r>
      <w:r w:rsidRPr="00AD0F60">
        <w:rPr>
          <w:rFonts w:eastAsia="Lucida Sans Unicode"/>
          <w:sz w:val="20"/>
          <w:szCs w:val="20"/>
          <w:lang w:val="en-US"/>
        </w:rPr>
        <w:t xml:space="preserve"> </w:t>
      </w:r>
      <w:r w:rsidR="00CF195A" w:rsidRPr="00AD0F60">
        <w:rPr>
          <w:rFonts w:eastAsia="Lucida Sans Unicode"/>
          <w:sz w:val="20"/>
          <w:szCs w:val="20"/>
          <w:lang w:val="en-US"/>
        </w:rPr>
        <w:t>10th</w:t>
      </w:r>
      <w:r w:rsidRPr="00AD0F60">
        <w:rPr>
          <w:rFonts w:eastAsia="Lucida Sans Unicode"/>
          <w:sz w:val="20"/>
          <w:szCs w:val="20"/>
          <w:lang w:val="en-US"/>
        </w:rPr>
        <w:t>. If none of those conditions are respected, the gymnast will compete without files.</w:t>
      </w:r>
    </w:p>
    <w:p w14:paraId="42D34B8D" w14:textId="77777777" w:rsidR="0076423F" w:rsidRPr="00AD0F60" w:rsidRDefault="0076423F" w:rsidP="0076423F">
      <w:pPr>
        <w:pStyle w:val="Corpsdetexte"/>
        <w:rPr>
          <w:rFonts w:eastAsia="Lucida Sans Unicode"/>
          <w:sz w:val="20"/>
          <w:szCs w:val="20"/>
          <w:lang w:val="en-US"/>
        </w:rPr>
      </w:pPr>
    </w:p>
    <w:p w14:paraId="3F062DB3" w14:textId="60ABA84F" w:rsidR="0076423F" w:rsidRPr="00AD0F60" w:rsidRDefault="0076423F" w:rsidP="0076423F">
      <w:pPr>
        <w:pStyle w:val="Corpsdetexte"/>
        <w:numPr>
          <w:ilvl w:val="0"/>
          <w:numId w:val="4"/>
        </w:numPr>
        <w:ind w:left="709" w:hanging="709"/>
        <w:rPr>
          <w:rFonts w:eastAsia="Lucida Sans Unicode"/>
          <w:sz w:val="20"/>
          <w:szCs w:val="20"/>
          <w:lang w:val="en-US"/>
        </w:rPr>
      </w:pPr>
      <w:r w:rsidRPr="00AD0F60">
        <w:rPr>
          <w:rFonts w:eastAsia="Lucida Sans Unicode"/>
          <w:sz w:val="20"/>
          <w:szCs w:val="20"/>
          <w:lang w:val="en-US"/>
        </w:rPr>
        <w:t>The first name, surname, name of the club, and category (future, hope,</w:t>
      </w:r>
      <w:r w:rsidR="00950415">
        <w:rPr>
          <w:rFonts w:eastAsia="Lucida Sans Unicode"/>
          <w:sz w:val="20"/>
          <w:szCs w:val="20"/>
          <w:lang w:val="en-US"/>
        </w:rPr>
        <w:t xml:space="preserve"> </w:t>
      </w:r>
      <w:r w:rsidRPr="00AD0F60">
        <w:rPr>
          <w:rFonts w:eastAsia="Lucida Sans Unicode"/>
          <w:sz w:val="20"/>
          <w:szCs w:val="20"/>
          <w:lang w:val="en-US"/>
        </w:rPr>
        <w:t xml:space="preserve">junior, senior) </w:t>
      </w:r>
      <w:r w:rsidRPr="00AD0F60">
        <w:rPr>
          <w:rFonts w:eastAsia="Lucida Sans Unicode"/>
          <w:b/>
          <w:sz w:val="20"/>
          <w:szCs w:val="20"/>
          <w:lang w:val="en-US"/>
        </w:rPr>
        <w:t xml:space="preserve">should be clearly </w:t>
      </w:r>
      <w:r w:rsidR="00950415" w:rsidRPr="00AD0F60">
        <w:rPr>
          <w:rFonts w:eastAsia="Lucida Sans Unicode"/>
          <w:b/>
          <w:sz w:val="20"/>
          <w:szCs w:val="20"/>
          <w:lang w:val="en-US"/>
        </w:rPr>
        <w:t>mentioned</w:t>
      </w:r>
      <w:r w:rsidRPr="00AD0F60">
        <w:rPr>
          <w:rFonts w:eastAsia="Lucida Sans Unicode"/>
          <w:sz w:val="20"/>
          <w:szCs w:val="20"/>
          <w:lang w:val="en-US"/>
        </w:rPr>
        <w:t xml:space="preserve"> on the file. </w:t>
      </w:r>
    </w:p>
    <w:p w14:paraId="6B13FED2" w14:textId="77777777" w:rsidR="0076423F" w:rsidRPr="00AD0F60" w:rsidRDefault="0076423F" w:rsidP="0076423F">
      <w:pPr>
        <w:pStyle w:val="Corpsdetexte"/>
        <w:rPr>
          <w:rFonts w:eastAsia="Lucida Sans Unicode"/>
          <w:sz w:val="20"/>
          <w:szCs w:val="20"/>
          <w:lang w:val="en-US"/>
        </w:rPr>
      </w:pPr>
    </w:p>
    <w:p w14:paraId="7923B379" w14:textId="77777777" w:rsidR="0076423F" w:rsidRPr="00AD0F60" w:rsidRDefault="0076423F" w:rsidP="0076423F">
      <w:pPr>
        <w:pStyle w:val="Corpsdetexte"/>
        <w:numPr>
          <w:ilvl w:val="0"/>
          <w:numId w:val="4"/>
        </w:numPr>
        <w:ind w:left="709" w:hanging="709"/>
        <w:rPr>
          <w:rFonts w:eastAsia="Lucida Sans Unicode"/>
          <w:sz w:val="20"/>
          <w:szCs w:val="20"/>
          <w:lang w:val="en-US"/>
        </w:rPr>
      </w:pPr>
      <w:r w:rsidRPr="00AD0F60">
        <w:rPr>
          <w:rFonts w:eastAsia="Lucida Sans Unicode"/>
          <w:sz w:val="20"/>
          <w:szCs w:val="20"/>
          <w:lang w:val="en-US"/>
        </w:rPr>
        <w:t xml:space="preserve">Do not forget </w:t>
      </w:r>
      <w:r w:rsidRPr="00AD0F60">
        <w:rPr>
          <w:rFonts w:eastAsia="Lucida Sans Unicode"/>
          <w:b/>
          <w:sz w:val="20"/>
          <w:szCs w:val="20"/>
          <w:lang w:val="en-US"/>
        </w:rPr>
        <w:t>to tick the apparatus</w:t>
      </w:r>
      <w:r w:rsidRPr="00AD0F60">
        <w:rPr>
          <w:rFonts w:eastAsia="Lucida Sans Unicode"/>
          <w:sz w:val="20"/>
          <w:szCs w:val="20"/>
          <w:lang w:val="en-US"/>
        </w:rPr>
        <w:t xml:space="preserve"> and the kind of difficulty (D1 or D2) on the file. </w:t>
      </w:r>
    </w:p>
    <w:p w14:paraId="69A92C74" w14:textId="77777777" w:rsidR="0076423F" w:rsidRPr="00AD0F60" w:rsidRDefault="0076423F" w:rsidP="0076423F">
      <w:pPr>
        <w:pStyle w:val="Corpsdetexte"/>
        <w:rPr>
          <w:rFonts w:eastAsia="Lucida Sans Unicode"/>
          <w:sz w:val="20"/>
          <w:szCs w:val="20"/>
          <w:lang w:val="en-US"/>
        </w:rPr>
      </w:pPr>
    </w:p>
    <w:p w14:paraId="1A1B55F4" w14:textId="554642E3" w:rsidR="0076423F" w:rsidRPr="00AD0F60" w:rsidRDefault="0076423F" w:rsidP="0076423F">
      <w:pPr>
        <w:pStyle w:val="Corpsdetexte"/>
        <w:numPr>
          <w:ilvl w:val="0"/>
          <w:numId w:val="4"/>
        </w:numPr>
        <w:ind w:left="709" w:hanging="709"/>
        <w:rPr>
          <w:rFonts w:eastAsia="Lucida Sans Unicode"/>
          <w:sz w:val="20"/>
          <w:szCs w:val="20"/>
          <w:lang w:val="en-US"/>
        </w:rPr>
      </w:pPr>
      <w:r w:rsidRPr="00AD0F60">
        <w:rPr>
          <w:rFonts w:eastAsia="Lucida Sans Unicode"/>
          <w:b/>
          <w:sz w:val="20"/>
          <w:szCs w:val="20"/>
          <w:lang w:val="en-US"/>
        </w:rPr>
        <w:t>Each file should be given in a folder by apparatus</w:t>
      </w:r>
      <w:r w:rsidRPr="00AD0F60">
        <w:rPr>
          <w:rFonts w:eastAsia="Lucida Sans Unicode"/>
          <w:sz w:val="20"/>
          <w:szCs w:val="20"/>
          <w:lang w:val="en-US"/>
        </w:rPr>
        <w:t>. For example, a gymnast competing in clubs and ribbon will have to bring 1f</w:t>
      </w:r>
      <w:r w:rsidR="0064191E">
        <w:rPr>
          <w:rFonts w:eastAsia="Lucida Sans Unicode"/>
          <w:sz w:val="20"/>
          <w:szCs w:val="20"/>
          <w:lang w:val="en-US"/>
        </w:rPr>
        <w:t xml:space="preserve"> </w:t>
      </w:r>
      <w:r w:rsidRPr="00AD0F60">
        <w:rPr>
          <w:rFonts w:eastAsia="Lucida Sans Unicode"/>
          <w:sz w:val="20"/>
          <w:szCs w:val="20"/>
          <w:lang w:val="en-US"/>
        </w:rPr>
        <w:t xml:space="preserve">older with the 4 files (2 D1 and 2 D2) for clubs and 1 folder for ribbon. Please do not resort to staples or paperclips. </w:t>
      </w:r>
    </w:p>
    <w:p w14:paraId="25BD3621" w14:textId="77777777" w:rsidR="00067A7B" w:rsidRPr="00AD0F60" w:rsidRDefault="00067A7B">
      <w:pPr>
        <w:autoSpaceDE w:val="0"/>
        <w:rPr>
          <w:rFonts w:ascii="Arial" w:hAnsi="Arial"/>
          <w:color w:val="000000"/>
          <w:sz w:val="20"/>
          <w:szCs w:val="20"/>
          <w:lang w:val="fr-FR"/>
        </w:rPr>
      </w:pPr>
    </w:p>
    <w:p w14:paraId="66D24436" w14:textId="77777777" w:rsidR="00067A7B" w:rsidRPr="00AD0F60" w:rsidRDefault="00067A7B">
      <w:pPr>
        <w:autoSpaceDE w:val="0"/>
        <w:rPr>
          <w:rFonts w:ascii="Arial" w:hAnsi="Arial"/>
          <w:color w:val="000000"/>
          <w:sz w:val="20"/>
          <w:szCs w:val="20"/>
          <w:lang w:val="fr-FR"/>
        </w:rPr>
      </w:pPr>
    </w:p>
    <w:p w14:paraId="2B8FBC9C" w14:textId="77777777" w:rsidR="00067A7B" w:rsidRPr="00AD0F60" w:rsidRDefault="00067A7B">
      <w:pPr>
        <w:autoSpaceDE w:val="0"/>
        <w:rPr>
          <w:rFonts w:ascii="Arial" w:hAnsi="Arial"/>
          <w:color w:val="000000"/>
          <w:sz w:val="20"/>
          <w:szCs w:val="20"/>
          <w:lang w:val="fr-FR"/>
        </w:rPr>
      </w:pPr>
    </w:p>
    <w:p w14:paraId="44438337" w14:textId="77777777" w:rsidR="00E5485F" w:rsidRPr="00AD0F60" w:rsidRDefault="00E5485F" w:rsidP="00E5485F">
      <w:pPr>
        <w:rPr>
          <w:sz w:val="20"/>
          <w:szCs w:val="20"/>
          <w:lang w:val="en-US"/>
        </w:rPr>
      </w:pPr>
    </w:p>
    <w:p w14:paraId="6D0DA6F3" w14:textId="77777777" w:rsidR="00CF195A" w:rsidRPr="00AD0F60" w:rsidRDefault="00CF195A">
      <w:pPr>
        <w:suppressAutoHyphens w:val="0"/>
        <w:rPr>
          <w:rFonts w:ascii="Arial" w:eastAsia="Lucida Sans Unicode" w:hAnsi="Arial" w:cs="Arial"/>
          <w:b/>
          <w:bCs/>
          <w:sz w:val="20"/>
          <w:szCs w:val="20"/>
          <w:lang w:val="en-US"/>
        </w:rPr>
      </w:pPr>
      <w:r w:rsidRPr="00AD0F60">
        <w:rPr>
          <w:rFonts w:ascii="Arial" w:eastAsia="Lucida Sans Unicode" w:hAnsi="Arial" w:cs="Arial"/>
          <w:b/>
          <w:bCs/>
          <w:sz w:val="20"/>
          <w:szCs w:val="20"/>
          <w:lang w:val="en-US"/>
        </w:rPr>
        <w:br w:type="page"/>
      </w:r>
    </w:p>
    <w:p w14:paraId="01ACFFA4" w14:textId="7828CB04" w:rsidR="003616BE" w:rsidRPr="00AD0F60" w:rsidRDefault="001B188A">
      <w:pPr>
        <w:ind w:left="1440"/>
        <w:jc w:val="center"/>
        <w:rPr>
          <w:rFonts w:ascii="Arial" w:hAnsi="Arial" w:cs="Arial"/>
          <w:sz w:val="20"/>
          <w:szCs w:val="20"/>
          <w:lang w:val="en-US"/>
        </w:rPr>
      </w:pPr>
      <w:r>
        <w:rPr>
          <w:noProof/>
          <w:lang w:val="fr-FR" w:eastAsia="fr-FR"/>
        </w:rPr>
        <w:lastRenderedPageBreak/>
        <mc:AlternateContent>
          <mc:Choice Requires="wps">
            <w:drawing>
              <wp:anchor distT="0" distB="0" distL="114300" distR="114300" simplePos="0" relativeHeight="251735552" behindDoc="1" locked="0" layoutInCell="1" allowOverlap="1" wp14:anchorId="42202C39" wp14:editId="472F98A0">
                <wp:simplePos x="0" y="0"/>
                <wp:positionH relativeFrom="column">
                  <wp:posOffset>-912495</wp:posOffset>
                </wp:positionH>
                <wp:positionV relativeFrom="paragraph">
                  <wp:posOffset>-913130</wp:posOffset>
                </wp:positionV>
                <wp:extent cx="7572375" cy="10702290"/>
                <wp:effectExtent l="0" t="0" r="0" b="0"/>
                <wp:wrapNone/>
                <wp:docPr id="23" name="Rectangle 23"/>
                <wp:cNvGraphicFramePr/>
                <a:graphic xmlns:a="http://schemas.openxmlformats.org/drawingml/2006/main">
                  <a:graphicData uri="http://schemas.microsoft.com/office/word/2010/wordprocessingShape">
                    <wps:wsp>
                      <wps:cNvSpPr/>
                      <wps:spPr>
                        <a:xfrm>
                          <a:off x="0" y="0"/>
                          <a:ext cx="7572375" cy="107022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1.8pt;margin-top:-71.85pt;width:596.25pt;height:842.7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" fillcolor="white [3212]" stroked="f" strokeweight="2pt"/>
            </w:pict>
          </mc:Fallback>
        </mc:AlternateContent>
      </w:r>
      <w:r>
        <w:rPr>
          <w:noProof/>
          <w:lang w:val="fr-FR" w:eastAsia="fr-FR"/>
        </w:rPr>
        <w:drawing>
          <wp:anchor distT="0" distB="0" distL="114300" distR="114300" simplePos="0" relativeHeight="251736576" behindDoc="0" locked="0" layoutInCell="1" allowOverlap="1" wp14:anchorId="1CF6BE1F" wp14:editId="483C2A4D">
            <wp:simplePos x="0" y="0"/>
            <wp:positionH relativeFrom="column">
              <wp:posOffset>-874260</wp:posOffset>
            </wp:positionH>
            <wp:positionV relativeFrom="paragraph">
              <wp:posOffset>-424180</wp:posOffset>
            </wp:positionV>
            <wp:extent cx="7554595" cy="9820275"/>
            <wp:effectExtent l="0" t="0" r="0" b="9525"/>
            <wp:wrapNone/>
            <wp:docPr id="45" name="Image 45" descr="fiche-tour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che-tourno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4595" cy="9820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16BE" w:rsidRPr="00AD0F60" w:rsidSect="00C32038">
      <w:footnotePr>
        <w:pos w:val="beneathText"/>
      </w:footnotePr>
      <w:pgSz w:w="11905" w:h="16837"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097AA" w14:textId="77777777" w:rsidR="00950415" w:rsidRDefault="00950415">
      <w:r>
        <w:separator/>
      </w:r>
    </w:p>
  </w:endnote>
  <w:endnote w:type="continuationSeparator" w:id="0">
    <w:p w14:paraId="6D876EFD" w14:textId="77777777" w:rsidR="00950415" w:rsidRDefault="0095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tarSymbol">
    <w:altName w:val="Arial Unicode MS"/>
    <w:charset w:val="0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NewRomanPSMT">
    <w:charset w:val="00"/>
    <w:family w:val="auto"/>
    <w:pitch w:val="default"/>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A25EB" w14:textId="77777777" w:rsidR="00950415" w:rsidRDefault="00950415">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BE11" w14:textId="77777777" w:rsidR="00950415" w:rsidRDefault="00950415">
    <w:pPr>
      <w:pStyle w:val="Pieddepage"/>
      <w:ind w:right="360"/>
      <w:rPr>
        <w:sz w:val="20"/>
        <w:lang w:val="fr-FR"/>
      </w:rPr>
    </w:pPr>
    <w:r>
      <w:rPr>
        <w:noProof/>
        <w:lang w:val="fr-FR" w:eastAsia="fr-FR"/>
      </w:rPr>
      <mc:AlternateContent>
        <mc:Choice Requires="wps">
          <w:drawing>
            <wp:anchor distT="0" distB="0" distL="0" distR="0" simplePos="0" relativeHeight="251656192" behindDoc="0" locked="0" layoutInCell="1" allowOverlap="1" wp14:anchorId="5CE1B549" wp14:editId="59F49699">
              <wp:simplePos x="0" y="0"/>
              <wp:positionH relativeFrom="page">
                <wp:posOffset>7084695</wp:posOffset>
              </wp:positionH>
              <wp:positionV relativeFrom="paragraph">
                <wp:posOffset>-175895</wp:posOffset>
              </wp:positionV>
              <wp:extent cx="173355" cy="183515"/>
              <wp:effectExtent l="7620" t="5080" r="0" b="1905"/>
              <wp:wrapSquare wrapText="larges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83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BD68B" w14:textId="77777777" w:rsidR="00950415" w:rsidRPr="00467312" w:rsidRDefault="00950415">
                          <w:pPr>
                            <w:pStyle w:val="Pieddepage"/>
                            <w:rPr>
                              <w:rFonts w:ascii="Arial" w:hAnsi="Arial" w:cs="Arial"/>
                            </w:rPr>
                          </w:pPr>
                          <w:r w:rsidRPr="00467312">
                            <w:rPr>
                              <w:rStyle w:val="Numrodepage"/>
                              <w:rFonts w:ascii="Arial" w:hAnsi="Arial" w:cs="Arial"/>
                              <w:b/>
                              <w:bCs/>
                            </w:rPr>
                            <w:fldChar w:fldCharType="begin"/>
                          </w:r>
                          <w:r w:rsidRPr="00467312">
                            <w:rPr>
                              <w:rStyle w:val="Numrodepage"/>
                              <w:rFonts w:ascii="Arial" w:hAnsi="Arial" w:cs="Arial"/>
                              <w:b/>
                              <w:bCs/>
                            </w:rPr>
                            <w:instrText xml:space="preserve"> PAGE </w:instrText>
                          </w:r>
                          <w:r w:rsidRPr="00467312">
                            <w:rPr>
                              <w:rStyle w:val="Numrodepage"/>
                              <w:rFonts w:ascii="Arial" w:hAnsi="Arial" w:cs="Arial"/>
                              <w:b/>
                              <w:bCs/>
                            </w:rPr>
                            <w:fldChar w:fldCharType="separate"/>
                          </w:r>
                          <w:r w:rsidR="00205FE0">
                            <w:rPr>
                              <w:rStyle w:val="Numrodepage"/>
                              <w:rFonts w:ascii="Arial" w:hAnsi="Arial" w:cs="Arial"/>
                              <w:b/>
                              <w:bCs/>
                              <w:noProof/>
                            </w:rPr>
                            <w:t>11</w:t>
                          </w:r>
                          <w:r w:rsidRPr="00467312">
                            <w:rPr>
                              <w:rStyle w:val="Numrodepage"/>
                              <w:rFonts w:ascii="Arial" w:hAnsi="Arial" w:cs="Arial"/>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7" type="#_x0000_t202" style="position:absolute;margin-left:557.85pt;margin-top:-13.8pt;width:13.65pt;height:14.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" stroked="f">
              <v:fill opacity="0"/>
              <v:textbox inset="0,0,0,0">
                <w:txbxContent>
                  <w:p w14:paraId="56ABD68B" w14:textId="77777777" w:rsidR="0060736A" w:rsidRPr="00467312" w:rsidRDefault="0060736A">
                    <w:pPr>
                      <w:pStyle w:val="Pieddepage"/>
                      <w:rPr>
                        <w:rFonts w:ascii="Arial" w:hAnsi="Arial" w:cs="Arial"/>
                      </w:rPr>
                    </w:pPr>
                    <w:r w:rsidRPr="00467312">
                      <w:rPr>
                        <w:rStyle w:val="Numrodepage"/>
                        <w:rFonts w:ascii="Arial" w:hAnsi="Arial" w:cs="Arial"/>
                        <w:b/>
                        <w:bCs/>
                      </w:rPr>
                      <w:fldChar w:fldCharType="begin"/>
                    </w:r>
                    <w:r w:rsidRPr="00467312">
                      <w:rPr>
                        <w:rStyle w:val="Numrodepage"/>
                        <w:rFonts w:ascii="Arial" w:hAnsi="Arial" w:cs="Arial"/>
                        <w:b/>
                        <w:bCs/>
                      </w:rPr>
                      <w:instrText xml:space="preserve"> PAGE </w:instrText>
                    </w:r>
                    <w:r w:rsidRPr="00467312">
                      <w:rPr>
                        <w:rStyle w:val="Numrodepage"/>
                        <w:rFonts w:ascii="Arial" w:hAnsi="Arial" w:cs="Arial"/>
                        <w:b/>
                        <w:bCs/>
                      </w:rPr>
                      <w:fldChar w:fldCharType="separate"/>
                    </w:r>
                    <w:r w:rsidR="001B188A">
                      <w:rPr>
                        <w:rStyle w:val="Numrodepage"/>
                        <w:rFonts w:ascii="Arial" w:hAnsi="Arial" w:cs="Arial"/>
                        <w:b/>
                        <w:bCs/>
                        <w:noProof/>
                      </w:rPr>
                      <w:t>11</w:t>
                    </w:r>
                    <w:r w:rsidRPr="00467312">
                      <w:rPr>
                        <w:rStyle w:val="Numrodepage"/>
                        <w:rFonts w:ascii="Arial" w:hAnsi="Arial" w:cs="Arial"/>
                        <w:b/>
                        <w:bC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C684A" w14:textId="77777777" w:rsidR="00950415" w:rsidRDefault="00950415">
    <w:pPr>
      <w:pStyle w:val="Pieddepage"/>
      <w:ind w:right="360"/>
      <w:rPr>
        <w:sz w:val="20"/>
        <w:lang w:val="fr-FR"/>
      </w:rPr>
    </w:pPr>
    <w:r>
      <w:rPr>
        <w:noProof/>
        <w:lang w:val="fr-FR" w:eastAsia="fr-FR"/>
      </w:rPr>
      <mc:AlternateContent>
        <mc:Choice Requires="wps">
          <w:drawing>
            <wp:anchor distT="0" distB="0" distL="0" distR="0" simplePos="0" relativeHeight="251657216" behindDoc="0" locked="0" layoutInCell="1" allowOverlap="1" wp14:anchorId="3B8BBD25" wp14:editId="7AE3FB65">
              <wp:simplePos x="0" y="0"/>
              <wp:positionH relativeFrom="page">
                <wp:posOffset>7046595</wp:posOffset>
              </wp:positionH>
              <wp:positionV relativeFrom="paragraph">
                <wp:posOffset>-170815</wp:posOffset>
              </wp:positionV>
              <wp:extent cx="311785" cy="171450"/>
              <wp:effectExtent l="7620" t="635" r="4445" b="8890"/>
              <wp:wrapSquare wrapText="larges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808C5" w14:textId="77777777" w:rsidR="00950415" w:rsidRPr="00533E7B" w:rsidRDefault="00950415">
                          <w:pPr>
                            <w:pStyle w:val="Pieddepage"/>
                            <w:rPr>
                              <w:rFonts w:ascii="Arial" w:hAnsi="Arial" w:cs="Arial"/>
                            </w:rPr>
                          </w:pPr>
                          <w:r w:rsidRPr="00533E7B">
                            <w:rPr>
                              <w:rStyle w:val="Numrodepage"/>
                              <w:rFonts w:ascii="Arial" w:hAnsi="Arial" w:cs="Arial"/>
                              <w:b/>
                              <w:bCs/>
                            </w:rPr>
                            <w:fldChar w:fldCharType="begin"/>
                          </w:r>
                          <w:r w:rsidRPr="00533E7B">
                            <w:rPr>
                              <w:rStyle w:val="Numrodepage"/>
                              <w:rFonts w:ascii="Arial" w:hAnsi="Arial" w:cs="Arial"/>
                              <w:b/>
                              <w:bCs/>
                            </w:rPr>
                            <w:instrText xml:space="preserve"> PAGE </w:instrText>
                          </w:r>
                          <w:r w:rsidRPr="00533E7B">
                            <w:rPr>
                              <w:rStyle w:val="Numrodepage"/>
                              <w:rFonts w:ascii="Arial" w:hAnsi="Arial" w:cs="Arial"/>
                              <w:b/>
                              <w:bCs/>
                            </w:rPr>
                            <w:fldChar w:fldCharType="separate"/>
                          </w:r>
                          <w:r w:rsidR="00205FE0">
                            <w:rPr>
                              <w:rStyle w:val="Numrodepage"/>
                              <w:rFonts w:ascii="Arial" w:hAnsi="Arial" w:cs="Arial"/>
                              <w:b/>
                              <w:bCs/>
                              <w:noProof/>
                            </w:rPr>
                            <w:t>15</w:t>
                          </w:r>
                          <w:r w:rsidRPr="00533E7B">
                            <w:rPr>
                              <w:rStyle w:val="Numrodepage"/>
                              <w:rFonts w:ascii="Arial" w:hAnsi="Arial" w:cs="Arial"/>
                              <w:b/>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8" type="#_x0000_t202" style="position:absolute;margin-left:554.85pt;margin-top:-13.4pt;width:24.55pt;height:1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" stroked="f">
              <v:fill opacity="0"/>
              <v:textbox inset="0,0,0,0">
                <w:txbxContent>
                  <w:p w14:paraId="0AC808C5" w14:textId="77777777" w:rsidR="0060736A" w:rsidRPr="00533E7B" w:rsidRDefault="0060736A">
                    <w:pPr>
                      <w:pStyle w:val="Pieddepage"/>
                      <w:rPr>
                        <w:rFonts w:ascii="Arial" w:hAnsi="Arial" w:cs="Arial"/>
                      </w:rPr>
                    </w:pPr>
                    <w:r w:rsidRPr="00533E7B">
                      <w:rPr>
                        <w:rStyle w:val="Numrodepage"/>
                        <w:rFonts w:ascii="Arial" w:hAnsi="Arial" w:cs="Arial"/>
                        <w:b/>
                        <w:bCs/>
                      </w:rPr>
                      <w:fldChar w:fldCharType="begin"/>
                    </w:r>
                    <w:r w:rsidRPr="00533E7B">
                      <w:rPr>
                        <w:rStyle w:val="Numrodepage"/>
                        <w:rFonts w:ascii="Arial" w:hAnsi="Arial" w:cs="Arial"/>
                        <w:b/>
                        <w:bCs/>
                      </w:rPr>
                      <w:instrText xml:space="preserve"> PAGE </w:instrText>
                    </w:r>
                    <w:r w:rsidRPr="00533E7B">
                      <w:rPr>
                        <w:rStyle w:val="Numrodepage"/>
                        <w:rFonts w:ascii="Arial" w:hAnsi="Arial" w:cs="Arial"/>
                        <w:b/>
                        <w:bCs/>
                      </w:rPr>
                      <w:fldChar w:fldCharType="separate"/>
                    </w:r>
                    <w:r w:rsidR="001B188A">
                      <w:rPr>
                        <w:rStyle w:val="Numrodepage"/>
                        <w:rFonts w:ascii="Arial" w:hAnsi="Arial" w:cs="Arial"/>
                        <w:b/>
                        <w:bCs/>
                        <w:noProof/>
                      </w:rPr>
                      <w:t>17</w:t>
                    </w:r>
                    <w:r w:rsidRPr="00533E7B">
                      <w:rPr>
                        <w:rStyle w:val="Numrodepage"/>
                        <w:rFonts w:ascii="Arial" w:hAnsi="Arial" w:cs="Arial"/>
                        <w:b/>
                        <w:bC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E070E" w14:textId="77777777" w:rsidR="00950415" w:rsidRDefault="00950415">
      <w:r>
        <w:separator/>
      </w:r>
    </w:p>
  </w:footnote>
  <w:footnote w:type="continuationSeparator" w:id="0">
    <w:p w14:paraId="499B0127" w14:textId="77777777" w:rsidR="00950415" w:rsidRDefault="009504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15464" w14:textId="77777777" w:rsidR="00950415" w:rsidRDefault="00950415" w:rsidP="00D84A87">
    <w:pPr>
      <w:pStyle w:val="En-tte"/>
      <w:tabs>
        <w:tab w:val="clear" w:pos="4536"/>
        <w:tab w:val="clear" w:pos="9072"/>
        <w:tab w:val="left" w:pos="5973"/>
      </w:tabs>
    </w:pPr>
    <w:r>
      <w:rPr>
        <w:noProof/>
        <w:lang w:val="fr-FR" w:eastAsia="fr-FR"/>
      </w:rPr>
      <w:drawing>
        <wp:anchor distT="0" distB="0" distL="114300" distR="114300" simplePos="0" relativeHeight="251658240" behindDoc="1" locked="0" layoutInCell="1" allowOverlap="1" wp14:anchorId="2BD0151A" wp14:editId="68C64C80">
          <wp:simplePos x="0" y="0"/>
          <wp:positionH relativeFrom="column">
            <wp:posOffset>-906145</wp:posOffset>
          </wp:positionH>
          <wp:positionV relativeFrom="paragraph">
            <wp:posOffset>-461645</wp:posOffset>
          </wp:positionV>
          <wp:extent cx="7569835" cy="10706735"/>
          <wp:effectExtent l="19050" t="0" r="0" b="0"/>
          <wp:wrapNone/>
          <wp:docPr id="21" name="Image 21" descr="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nd"/>
                  <pic:cNvPicPr>
                    <a:picLocks noChangeAspect="1" noChangeArrowheads="1"/>
                  </pic:cNvPicPr>
                </pic:nvPicPr>
                <pic:blipFill>
                  <a:blip r:embed="rId1">
                    <a:lum bright="12000"/>
                  </a:blip>
                  <a:srcRect/>
                  <a:stretch>
                    <a:fillRect/>
                  </a:stretch>
                </pic:blipFill>
                <pic:spPr bwMode="auto">
                  <a:xfrm>
                    <a:off x="0" y="0"/>
                    <a:ext cx="7569835" cy="1070673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6CA32" w14:textId="77777777" w:rsidR="00950415" w:rsidRDefault="00950415" w:rsidP="00D84A87">
    <w:pPr>
      <w:pStyle w:val="En-tte"/>
      <w:tabs>
        <w:tab w:val="clear" w:pos="4536"/>
        <w:tab w:val="clear" w:pos="9072"/>
        <w:tab w:val="left" w:pos="5973"/>
      </w:tabs>
    </w:pPr>
    <w:r>
      <w:rPr>
        <w:noProof/>
        <w:lang w:val="fr-FR" w:eastAsia="fr-FR"/>
      </w:rPr>
      <mc:AlternateContent>
        <mc:Choice Requires="wps">
          <w:drawing>
            <wp:anchor distT="0" distB="0" distL="114300" distR="114300" simplePos="0" relativeHeight="251660288" behindDoc="0" locked="0" layoutInCell="1" allowOverlap="1" wp14:anchorId="1A71C456" wp14:editId="1985D80F">
              <wp:simplePos x="0" y="0"/>
              <wp:positionH relativeFrom="column">
                <wp:posOffset>-671830</wp:posOffset>
              </wp:positionH>
              <wp:positionV relativeFrom="paragraph">
                <wp:posOffset>64135</wp:posOffset>
              </wp:positionV>
              <wp:extent cx="6915150" cy="9867900"/>
              <wp:effectExtent l="13970" t="6985" r="5080" b="1206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9867900"/>
                      </a:xfrm>
                      <a:prstGeom prst="roundRect">
                        <a:avLst>
                          <a:gd name="adj" fmla="val 16667"/>
                        </a:avLst>
                      </a:prstGeom>
                      <a:solidFill>
                        <a:srgbClr val="FFFFFF">
                          <a:alpha val="75999"/>
                        </a:srgbClr>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52.9pt;margin-top:5.05pt;width:544.5pt;height:7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" strokecolor="#7030a0">
              <v:fill opacity="49858f"/>
            </v:roundrect>
          </w:pict>
        </mc:Fallback>
      </mc:AlternateContent>
    </w:r>
    <w:r>
      <w:rPr>
        <w:noProof/>
        <w:lang w:val="fr-FR" w:eastAsia="fr-FR"/>
      </w:rPr>
      <w:drawing>
        <wp:anchor distT="0" distB="0" distL="114300" distR="114300" simplePos="0" relativeHeight="251659264" behindDoc="1" locked="0" layoutInCell="1" allowOverlap="1" wp14:anchorId="3EBE6F7F" wp14:editId="2AC82FE2">
          <wp:simplePos x="0" y="0"/>
          <wp:positionH relativeFrom="column">
            <wp:posOffset>-906145</wp:posOffset>
          </wp:positionH>
          <wp:positionV relativeFrom="paragraph">
            <wp:posOffset>-461645</wp:posOffset>
          </wp:positionV>
          <wp:extent cx="7569835" cy="10706735"/>
          <wp:effectExtent l="19050" t="0" r="0" b="0"/>
          <wp:wrapNone/>
          <wp:docPr id="24" name="Image 24" descr="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d"/>
                  <pic:cNvPicPr>
                    <a:picLocks noChangeAspect="1" noChangeArrowheads="1"/>
                  </pic:cNvPicPr>
                </pic:nvPicPr>
                <pic:blipFill>
                  <a:blip r:embed="rId1">
                    <a:lum bright="12000"/>
                  </a:blip>
                  <a:srcRect/>
                  <a:stretch>
                    <a:fillRect/>
                  </a:stretch>
                </pic:blipFill>
                <pic:spPr bwMode="auto">
                  <a:xfrm>
                    <a:off x="0" y="0"/>
                    <a:ext cx="7569835" cy="1070673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646BC" w14:textId="77777777" w:rsidR="00950415" w:rsidRDefault="00950415" w:rsidP="00D84A87">
    <w:pPr>
      <w:pStyle w:val="En-tte"/>
      <w:tabs>
        <w:tab w:val="clear" w:pos="4536"/>
        <w:tab w:val="clear" w:pos="9072"/>
        <w:tab w:val="left" w:pos="5973"/>
      </w:tabs>
    </w:pPr>
    <w:r>
      <w:rPr>
        <w:noProof/>
        <w:lang w:val="fr-FR" w:eastAsia="fr-FR"/>
      </w:rPr>
      <mc:AlternateContent>
        <mc:Choice Requires="wps">
          <w:drawing>
            <wp:anchor distT="0" distB="0" distL="114300" distR="114300" simplePos="0" relativeHeight="251666432" behindDoc="0" locked="0" layoutInCell="1" allowOverlap="1" wp14:anchorId="174246B3" wp14:editId="649EEFB5">
              <wp:simplePos x="0" y="0"/>
              <wp:positionH relativeFrom="column">
                <wp:posOffset>-671830</wp:posOffset>
              </wp:positionH>
              <wp:positionV relativeFrom="paragraph">
                <wp:posOffset>64135</wp:posOffset>
              </wp:positionV>
              <wp:extent cx="6915150" cy="9867900"/>
              <wp:effectExtent l="13970" t="6985" r="5080" b="1206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9867900"/>
                      </a:xfrm>
                      <a:prstGeom prst="roundRect">
                        <a:avLst>
                          <a:gd name="adj" fmla="val 16667"/>
                        </a:avLst>
                      </a:prstGeom>
                      <a:solidFill>
                        <a:srgbClr val="FFFFFF">
                          <a:alpha val="75999"/>
                        </a:srgbClr>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52.9pt;margin-top:5.05pt;width:544.5pt;height:7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" strokecolor="#7030a0">
              <v:fill opacity="49858f"/>
            </v:roundrect>
          </w:pict>
        </mc:Fallback>
      </mc:AlternateContent>
    </w:r>
    <w:r>
      <w:rPr>
        <w:noProof/>
        <w:lang w:val="fr-FR" w:eastAsia="fr-FR"/>
      </w:rPr>
      <w:drawing>
        <wp:anchor distT="0" distB="0" distL="114300" distR="114300" simplePos="0" relativeHeight="251665408" behindDoc="1" locked="0" layoutInCell="1" allowOverlap="1" wp14:anchorId="405ED2D0" wp14:editId="10CA4A29">
          <wp:simplePos x="0" y="0"/>
          <wp:positionH relativeFrom="column">
            <wp:posOffset>-906145</wp:posOffset>
          </wp:positionH>
          <wp:positionV relativeFrom="paragraph">
            <wp:posOffset>-461645</wp:posOffset>
          </wp:positionV>
          <wp:extent cx="7569835" cy="10706735"/>
          <wp:effectExtent l="19050" t="0" r="0" b="0"/>
          <wp:wrapNone/>
          <wp:docPr id="4" name="Image 24" descr="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d"/>
                  <pic:cNvPicPr>
                    <a:picLocks noChangeAspect="1" noChangeArrowheads="1"/>
                  </pic:cNvPicPr>
                </pic:nvPicPr>
                <pic:blipFill>
                  <a:blip r:embed="rId1">
                    <a:lum bright="12000"/>
                  </a:blip>
                  <a:srcRect/>
                  <a:stretch>
                    <a:fillRect/>
                  </a:stretch>
                </pic:blipFill>
                <pic:spPr bwMode="auto">
                  <a:xfrm>
                    <a:off x="0" y="0"/>
                    <a:ext cx="7569835" cy="107067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pPr>
    </w:lvl>
    <w:lvl w:ilvl="1">
      <w:start w:val="1"/>
      <w:numFmt w:val="none"/>
      <w:pStyle w:val="Titre2"/>
      <w:suff w:val="nothing"/>
      <w:lvlText w:val=""/>
      <w:lvlJc w:val="left"/>
      <w:pPr>
        <w:tabs>
          <w:tab w:val="num" w:pos="0"/>
        </w:tabs>
      </w:pPr>
    </w:lvl>
    <w:lvl w:ilvl="2">
      <w:start w:val="1"/>
      <w:numFmt w:val="none"/>
      <w:pStyle w:val="Titre3"/>
      <w:suff w:val="nothing"/>
      <w:lvlText w:val=""/>
      <w:lvlJc w:val="left"/>
      <w:pPr>
        <w:tabs>
          <w:tab w:val="num" w:pos="0"/>
        </w:tabs>
      </w:pPr>
    </w:lvl>
    <w:lvl w:ilvl="3">
      <w:start w:val="1"/>
      <w:numFmt w:val="none"/>
      <w:pStyle w:val="Titre4"/>
      <w:suff w:val="nothing"/>
      <w:lvlText w:val=""/>
      <w:lvlJc w:val="left"/>
      <w:pPr>
        <w:tabs>
          <w:tab w:val="num" w:pos="0"/>
        </w:tabs>
      </w:pPr>
    </w:lvl>
    <w:lvl w:ilvl="4">
      <w:start w:val="1"/>
      <w:numFmt w:val="none"/>
      <w:pStyle w:val="Titre5"/>
      <w:suff w:val="nothing"/>
      <w:lvlText w:val=""/>
      <w:lvlJc w:val="left"/>
      <w:pPr>
        <w:tabs>
          <w:tab w:val="num" w:pos="0"/>
        </w:tabs>
      </w:pPr>
    </w:lvl>
    <w:lvl w:ilvl="5">
      <w:start w:val="1"/>
      <w:numFmt w:val="none"/>
      <w:pStyle w:val="Titre6"/>
      <w:suff w:val="nothing"/>
      <w:lvlText w:val=""/>
      <w:lvlJc w:val="left"/>
      <w:pPr>
        <w:tabs>
          <w:tab w:val="num" w:pos="0"/>
        </w:tabs>
      </w:pPr>
    </w:lvl>
    <w:lvl w:ilvl="6">
      <w:start w:val="1"/>
      <w:numFmt w:val="none"/>
      <w:pStyle w:val="Titre7"/>
      <w:suff w:val="nothing"/>
      <w:lvlText w:val=""/>
      <w:lvlJc w:val="left"/>
      <w:pPr>
        <w:tabs>
          <w:tab w:val="num" w:pos="0"/>
        </w:tabs>
      </w:pPr>
    </w:lvl>
    <w:lvl w:ilvl="7">
      <w:start w:val="1"/>
      <w:numFmt w:val="none"/>
      <w:pStyle w:val="Titre8"/>
      <w:suff w:val="nothing"/>
      <w:lvlText w:val=""/>
      <w:lvlJc w:val="left"/>
      <w:pPr>
        <w:tabs>
          <w:tab w:val="num" w:pos="0"/>
        </w:tabs>
      </w:pPr>
    </w:lvl>
    <w:lvl w:ilvl="8">
      <w:start w:val="1"/>
      <w:numFmt w:val="none"/>
      <w:pStyle w:val="Titre9"/>
      <w:suff w:val="nothing"/>
      <w:lvlText w:val=""/>
      <w:lvlJc w:val="left"/>
      <w:pPr>
        <w:tabs>
          <w:tab w:val="num" w:pos="0"/>
        </w:tabs>
      </w:pPr>
    </w:lvl>
  </w:abstractNum>
  <w:abstractNum w:abstractNumId="1">
    <w:nsid w:val="00000002"/>
    <w:multiLevelType w:val="multilevel"/>
    <w:tmpl w:val="00000002"/>
    <w:name w:val="WW8Num2"/>
    <w:lvl w:ilvl="0">
      <w:start w:val="1"/>
      <w:numFmt w:val="bullet"/>
      <w:lvlText w:val=""/>
      <w:lvlJc w:val="left"/>
      <w:pPr>
        <w:tabs>
          <w:tab w:val="num" w:pos="0"/>
        </w:tabs>
      </w:pPr>
      <w:rPr>
        <w:rFonts w:ascii="Symbol" w:hAnsi="Symbol" w:cs="StarSymbol"/>
        <w:sz w:val="18"/>
        <w:szCs w:val="18"/>
      </w:rPr>
    </w:lvl>
    <w:lvl w:ilvl="1">
      <w:start w:val="1"/>
      <w:numFmt w:val="bullet"/>
      <w:lvlText w:val=""/>
      <w:lvlJc w:val="left"/>
      <w:pPr>
        <w:tabs>
          <w:tab w:val="num" w:pos="0"/>
        </w:tabs>
      </w:pPr>
      <w:rPr>
        <w:rFonts w:ascii="Symbol" w:hAnsi="Symbol" w:cs="StarSymbol"/>
        <w:sz w:val="18"/>
        <w:szCs w:val="18"/>
      </w:rPr>
    </w:lvl>
    <w:lvl w:ilvl="2">
      <w:start w:val="1"/>
      <w:numFmt w:val="bullet"/>
      <w:lvlText w:val=""/>
      <w:lvlJc w:val="left"/>
      <w:pPr>
        <w:tabs>
          <w:tab w:val="num" w:pos="0"/>
        </w:tabs>
      </w:pPr>
      <w:rPr>
        <w:rFonts w:ascii="Symbol" w:hAnsi="Symbol" w:cs="StarSymbol"/>
        <w:sz w:val="18"/>
        <w:szCs w:val="18"/>
      </w:rPr>
    </w:lvl>
    <w:lvl w:ilvl="3">
      <w:start w:val="1"/>
      <w:numFmt w:val="bullet"/>
      <w:lvlText w:val=""/>
      <w:lvlJc w:val="left"/>
      <w:pPr>
        <w:tabs>
          <w:tab w:val="num" w:pos="0"/>
        </w:tabs>
      </w:pPr>
      <w:rPr>
        <w:rFonts w:ascii="Symbol" w:hAnsi="Symbol" w:cs="StarSymbol"/>
        <w:sz w:val="18"/>
        <w:szCs w:val="18"/>
      </w:rPr>
    </w:lvl>
    <w:lvl w:ilvl="4">
      <w:start w:val="1"/>
      <w:numFmt w:val="bullet"/>
      <w:lvlText w:val=""/>
      <w:lvlJc w:val="left"/>
      <w:pPr>
        <w:tabs>
          <w:tab w:val="num" w:pos="0"/>
        </w:tabs>
      </w:pPr>
      <w:rPr>
        <w:rFonts w:ascii="Symbol" w:hAnsi="Symbol" w:cs="StarSymbol"/>
        <w:sz w:val="18"/>
        <w:szCs w:val="18"/>
      </w:rPr>
    </w:lvl>
    <w:lvl w:ilvl="5">
      <w:start w:val="1"/>
      <w:numFmt w:val="bullet"/>
      <w:lvlText w:val=""/>
      <w:lvlJc w:val="left"/>
      <w:pPr>
        <w:tabs>
          <w:tab w:val="num" w:pos="0"/>
        </w:tabs>
      </w:pPr>
      <w:rPr>
        <w:rFonts w:ascii="Symbol" w:hAnsi="Symbol" w:cs="StarSymbol"/>
        <w:sz w:val="18"/>
        <w:szCs w:val="18"/>
      </w:rPr>
    </w:lvl>
    <w:lvl w:ilvl="6">
      <w:start w:val="1"/>
      <w:numFmt w:val="bullet"/>
      <w:lvlText w:val=""/>
      <w:lvlJc w:val="left"/>
      <w:pPr>
        <w:tabs>
          <w:tab w:val="num" w:pos="0"/>
        </w:tabs>
      </w:pPr>
      <w:rPr>
        <w:rFonts w:ascii="Symbol" w:hAnsi="Symbol" w:cs="StarSymbol"/>
        <w:sz w:val="18"/>
        <w:szCs w:val="18"/>
      </w:rPr>
    </w:lvl>
    <w:lvl w:ilvl="7">
      <w:start w:val="1"/>
      <w:numFmt w:val="bullet"/>
      <w:lvlText w:val=""/>
      <w:lvlJc w:val="left"/>
      <w:pPr>
        <w:tabs>
          <w:tab w:val="num" w:pos="0"/>
        </w:tabs>
      </w:pPr>
      <w:rPr>
        <w:rFonts w:ascii="Symbol" w:hAnsi="Symbol" w:cs="StarSymbol"/>
        <w:sz w:val="18"/>
        <w:szCs w:val="18"/>
      </w:rPr>
    </w:lvl>
    <w:lvl w:ilvl="8">
      <w:start w:val="1"/>
      <w:numFmt w:val="bullet"/>
      <w:lvlText w:val=""/>
      <w:lvlJc w:val="left"/>
      <w:pPr>
        <w:tabs>
          <w:tab w:val="num" w:pos="0"/>
        </w:tabs>
      </w:pPr>
      <w:rPr>
        <w:rFonts w:ascii="Symbol" w:hAnsi="Symbol" w:cs="StarSymbol"/>
        <w:sz w:val="18"/>
        <w:szCs w:val="18"/>
      </w:rPr>
    </w:lvl>
  </w:abstractNum>
  <w:abstractNum w:abstractNumId="2">
    <w:nsid w:val="00000003"/>
    <w:multiLevelType w:val="multilevel"/>
    <w:tmpl w:val="00000003"/>
    <w:name w:val="WW8Num3"/>
    <w:lvl w:ilvl="0">
      <w:start w:val="1"/>
      <w:numFmt w:val="bullet"/>
      <w:pStyle w:val="WW-Titre1"/>
      <w:lvlText w:val=""/>
      <w:lvlJc w:val="left"/>
      <w:pPr>
        <w:tabs>
          <w:tab w:val="num" w:pos="0"/>
        </w:tabs>
      </w:pPr>
      <w:rPr>
        <w:rFonts w:ascii="Symbol" w:hAnsi="Symbol" w:cs="StarSymbol"/>
        <w:sz w:val="18"/>
        <w:szCs w:val="18"/>
      </w:rPr>
    </w:lvl>
    <w:lvl w:ilvl="1">
      <w:start w:val="1"/>
      <w:numFmt w:val="bullet"/>
      <w:lvlText w:val=""/>
      <w:lvlJc w:val="left"/>
      <w:pPr>
        <w:tabs>
          <w:tab w:val="num" w:pos="0"/>
        </w:tabs>
      </w:pPr>
      <w:rPr>
        <w:rFonts w:ascii="Symbol" w:hAnsi="Symbol" w:cs="StarSymbol"/>
        <w:sz w:val="18"/>
        <w:szCs w:val="18"/>
      </w:rPr>
    </w:lvl>
    <w:lvl w:ilvl="2">
      <w:start w:val="1"/>
      <w:numFmt w:val="bullet"/>
      <w:lvlText w:val=""/>
      <w:lvlJc w:val="left"/>
      <w:pPr>
        <w:tabs>
          <w:tab w:val="num" w:pos="0"/>
        </w:tabs>
      </w:pPr>
      <w:rPr>
        <w:rFonts w:ascii="Symbol" w:hAnsi="Symbol" w:cs="StarSymbol"/>
        <w:sz w:val="18"/>
        <w:szCs w:val="18"/>
      </w:rPr>
    </w:lvl>
    <w:lvl w:ilvl="3">
      <w:start w:val="1"/>
      <w:numFmt w:val="bullet"/>
      <w:lvlText w:val=""/>
      <w:lvlJc w:val="left"/>
      <w:pPr>
        <w:tabs>
          <w:tab w:val="num" w:pos="0"/>
        </w:tabs>
      </w:pPr>
      <w:rPr>
        <w:rFonts w:ascii="Symbol" w:hAnsi="Symbol" w:cs="StarSymbol"/>
        <w:sz w:val="18"/>
        <w:szCs w:val="18"/>
      </w:rPr>
    </w:lvl>
    <w:lvl w:ilvl="4">
      <w:start w:val="1"/>
      <w:numFmt w:val="bullet"/>
      <w:lvlText w:val=""/>
      <w:lvlJc w:val="left"/>
      <w:pPr>
        <w:tabs>
          <w:tab w:val="num" w:pos="0"/>
        </w:tabs>
      </w:pPr>
      <w:rPr>
        <w:rFonts w:ascii="Symbol" w:hAnsi="Symbol" w:cs="StarSymbol"/>
        <w:sz w:val="18"/>
        <w:szCs w:val="18"/>
      </w:rPr>
    </w:lvl>
    <w:lvl w:ilvl="5">
      <w:start w:val="1"/>
      <w:numFmt w:val="bullet"/>
      <w:lvlText w:val=""/>
      <w:lvlJc w:val="left"/>
      <w:pPr>
        <w:tabs>
          <w:tab w:val="num" w:pos="0"/>
        </w:tabs>
      </w:pPr>
      <w:rPr>
        <w:rFonts w:ascii="Symbol" w:hAnsi="Symbol" w:cs="StarSymbol"/>
        <w:sz w:val="18"/>
        <w:szCs w:val="18"/>
      </w:rPr>
    </w:lvl>
    <w:lvl w:ilvl="6">
      <w:start w:val="1"/>
      <w:numFmt w:val="bullet"/>
      <w:lvlText w:val=""/>
      <w:lvlJc w:val="left"/>
      <w:pPr>
        <w:tabs>
          <w:tab w:val="num" w:pos="0"/>
        </w:tabs>
      </w:pPr>
      <w:rPr>
        <w:rFonts w:ascii="Symbol" w:hAnsi="Symbol" w:cs="StarSymbol"/>
        <w:sz w:val="18"/>
        <w:szCs w:val="18"/>
      </w:rPr>
    </w:lvl>
    <w:lvl w:ilvl="7">
      <w:start w:val="1"/>
      <w:numFmt w:val="bullet"/>
      <w:lvlText w:val=""/>
      <w:lvlJc w:val="left"/>
      <w:pPr>
        <w:tabs>
          <w:tab w:val="num" w:pos="0"/>
        </w:tabs>
      </w:pPr>
      <w:rPr>
        <w:rFonts w:ascii="Symbol" w:hAnsi="Symbol" w:cs="StarSymbol"/>
        <w:sz w:val="18"/>
        <w:szCs w:val="18"/>
      </w:rPr>
    </w:lvl>
    <w:lvl w:ilvl="8">
      <w:start w:val="1"/>
      <w:numFmt w:val="bullet"/>
      <w:lvlText w:val=""/>
      <w:lvlJc w:val="left"/>
      <w:pPr>
        <w:tabs>
          <w:tab w:val="num" w:pos="0"/>
        </w:tabs>
      </w:pPr>
      <w:rPr>
        <w:rFonts w:ascii="Symbol" w:hAnsi="Symbol" w:cs="StarSymbol"/>
        <w:sz w:val="18"/>
        <w:szCs w:val="18"/>
      </w:rPr>
    </w:lvl>
  </w:abstractNum>
  <w:abstractNum w:abstractNumId="3">
    <w:nsid w:val="00000004"/>
    <w:multiLevelType w:val="multilevel"/>
    <w:tmpl w:val="1978923E"/>
    <w:name w:val="WW8Num4"/>
    <w:lvl w:ilvl="0">
      <w:start w:val="7"/>
      <w:numFmt w:val="bullet"/>
      <w:lvlText w:val="-"/>
      <w:lvlJc w:val="left"/>
      <w:pPr>
        <w:tabs>
          <w:tab w:val="num" w:pos="-2876"/>
        </w:tabs>
      </w:pPr>
      <w:rPr>
        <w:rFonts w:ascii="Times New Roman" w:hAnsi="Times New Roman" w:cs="StarSymbol"/>
        <w:sz w:val="18"/>
        <w:szCs w:val="18"/>
      </w:rPr>
    </w:lvl>
    <w:lvl w:ilvl="1">
      <w:start w:val="1"/>
      <w:numFmt w:val="bullet"/>
      <w:lvlText w:val="o"/>
      <w:lvlJc w:val="left"/>
      <w:pPr>
        <w:tabs>
          <w:tab w:val="num" w:pos="-2156"/>
        </w:tabs>
      </w:pPr>
      <w:rPr>
        <w:rFonts w:ascii="Courier New" w:hAnsi="Courier New"/>
      </w:rPr>
    </w:lvl>
    <w:lvl w:ilvl="2">
      <w:start w:val="1"/>
      <w:numFmt w:val="bullet"/>
      <w:lvlText w:val=""/>
      <w:lvlJc w:val="left"/>
      <w:pPr>
        <w:tabs>
          <w:tab w:val="num" w:pos="-1436"/>
        </w:tabs>
      </w:pPr>
      <w:rPr>
        <w:rFonts w:ascii="Wingdings" w:hAnsi="Wingdings"/>
      </w:rPr>
    </w:lvl>
    <w:lvl w:ilvl="3">
      <w:start w:val="1"/>
      <w:numFmt w:val="bullet"/>
      <w:lvlText w:val="o"/>
      <w:lvlJc w:val="left"/>
      <w:pPr>
        <w:tabs>
          <w:tab w:val="num" w:pos="-716"/>
        </w:tabs>
      </w:pPr>
      <w:rPr>
        <w:rFonts w:ascii="Courier New" w:hAnsi="Courier New" w:cs="Courier New" w:hint="default"/>
      </w:rPr>
    </w:lvl>
    <w:lvl w:ilvl="4">
      <w:start w:val="1"/>
      <w:numFmt w:val="bullet"/>
      <w:lvlText w:val="o"/>
      <w:lvlJc w:val="left"/>
      <w:pPr>
        <w:tabs>
          <w:tab w:val="num" w:pos="4"/>
        </w:tabs>
      </w:pPr>
      <w:rPr>
        <w:rFonts w:ascii="Courier New" w:hAnsi="Courier New"/>
      </w:rPr>
    </w:lvl>
    <w:lvl w:ilvl="5">
      <w:start w:val="1"/>
      <w:numFmt w:val="bullet"/>
      <w:lvlText w:val=""/>
      <w:lvlJc w:val="left"/>
      <w:pPr>
        <w:tabs>
          <w:tab w:val="num" w:pos="724"/>
        </w:tabs>
      </w:pPr>
      <w:rPr>
        <w:rFonts w:ascii="Wingdings" w:hAnsi="Wingdings"/>
      </w:rPr>
    </w:lvl>
    <w:lvl w:ilvl="6">
      <w:start w:val="1"/>
      <w:numFmt w:val="bullet"/>
      <w:lvlText w:val=""/>
      <w:lvlJc w:val="left"/>
      <w:pPr>
        <w:tabs>
          <w:tab w:val="num" w:pos="1444"/>
        </w:tabs>
      </w:pPr>
      <w:rPr>
        <w:rFonts w:ascii="Symbol" w:hAnsi="Symbol"/>
      </w:rPr>
    </w:lvl>
    <w:lvl w:ilvl="7">
      <w:start w:val="1"/>
      <w:numFmt w:val="bullet"/>
      <w:lvlText w:val="o"/>
      <w:lvlJc w:val="left"/>
      <w:pPr>
        <w:tabs>
          <w:tab w:val="num" w:pos="2164"/>
        </w:tabs>
      </w:pPr>
      <w:rPr>
        <w:rFonts w:ascii="Courier New" w:hAnsi="Courier New"/>
      </w:rPr>
    </w:lvl>
    <w:lvl w:ilvl="8">
      <w:start w:val="1"/>
      <w:numFmt w:val="bullet"/>
      <w:lvlText w:val=""/>
      <w:lvlJc w:val="left"/>
      <w:pPr>
        <w:tabs>
          <w:tab w:val="num" w:pos="2884"/>
        </w:tabs>
      </w:pPr>
      <w:rPr>
        <w:rFonts w:ascii="Wingdings" w:hAnsi="Wingdings"/>
      </w:rPr>
    </w:lvl>
  </w:abstractNum>
  <w:abstractNum w:abstractNumId="4">
    <w:nsid w:val="02B805ED"/>
    <w:multiLevelType w:val="hybridMultilevel"/>
    <w:tmpl w:val="4A3C3BDA"/>
    <w:lvl w:ilvl="0" w:tplc="CBFC3A98">
      <w:start w:val="1"/>
      <w:numFmt w:val="bullet"/>
      <w:lvlText w:val="-"/>
      <w:lvlJc w:val="left"/>
      <w:pPr>
        <w:ind w:left="405" w:hanging="360"/>
      </w:pPr>
      <w:rPr>
        <w:rFonts w:ascii="Arial" w:eastAsia="Lucida Sans Unicode" w:hAnsi="Arial"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5">
    <w:nsid w:val="0F7D5BFB"/>
    <w:multiLevelType w:val="hybridMultilevel"/>
    <w:tmpl w:val="76C2701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F90043"/>
    <w:multiLevelType w:val="hybridMultilevel"/>
    <w:tmpl w:val="014C21A8"/>
    <w:lvl w:ilvl="0" w:tplc="1FDA621A">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8AF3407"/>
    <w:multiLevelType w:val="hybridMultilevel"/>
    <w:tmpl w:val="07F0FEE2"/>
    <w:lvl w:ilvl="0" w:tplc="0CC07C32">
      <w:start w:val="2"/>
      <w:numFmt w:val="bullet"/>
      <w:lvlText w:val="-"/>
      <w:lvlJc w:val="left"/>
      <w:pPr>
        <w:ind w:left="1494" w:hanging="360"/>
      </w:pPr>
      <w:rPr>
        <w:rFonts w:ascii="Calibri" w:eastAsia="Lucida Sans Unicode" w:hAnsi="Calibri" w:cs="Arial" w:hint="default"/>
        <w:i/>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nsid w:val="4F4A144B"/>
    <w:multiLevelType w:val="hybridMultilevel"/>
    <w:tmpl w:val="724C64E0"/>
    <w:lvl w:ilvl="0" w:tplc="901C22B8">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9F71A5"/>
    <w:multiLevelType w:val="hybridMultilevel"/>
    <w:tmpl w:val="CA70C516"/>
    <w:lvl w:ilvl="0" w:tplc="7960E65A">
      <w:start w:val="2"/>
      <w:numFmt w:val="bullet"/>
      <w:lvlText w:val="-"/>
      <w:lvlJc w:val="left"/>
      <w:pPr>
        <w:ind w:left="1350" w:hanging="360"/>
      </w:pPr>
      <w:rPr>
        <w:rFonts w:ascii="Calibri" w:eastAsia="Lucida Sans Unicode" w:hAnsi="Calibri" w:cs="Arial" w:hint="default"/>
        <w:i/>
      </w:rPr>
    </w:lvl>
    <w:lvl w:ilvl="1" w:tplc="040C0003">
      <w:start w:val="1"/>
      <w:numFmt w:val="bullet"/>
      <w:lvlText w:val="o"/>
      <w:lvlJc w:val="left"/>
      <w:pPr>
        <w:ind w:left="2070" w:hanging="360"/>
      </w:pPr>
      <w:rPr>
        <w:rFonts w:ascii="Courier New" w:hAnsi="Courier New" w:cs="Courier New" w:hint="default"/>
      </w:rPr>
    </w:lvl>
    <w:lvl w:ilvl="2" w:tplc="040C0005" w:tentative="1">
      <w:start w:val="1"/>
      <w:numFmt w:val="bullet"/>
      <w:lvlText w:val=""/>
      <w:lvlJc w:val="left"/>
      <w:pPr>
        <w:ind w:left="2790" w:hanging="360"/>
      </w:pPr>
      <w:rPr>
        <w:rFonts w:ascii="Wingdings" w:hAnsi="Wingdings" w:hint="default"/>
      </w:rPr>
    </w:lvl>
    <w:lvl w:ilvl="3" w:tplc="040C0001" w:tentative="1">
      <w:start w:val="1"/>
      <w:numFmt w:val="bullet"/>
      <w:lvlText w:val=""/>
      <w:lvlJc w:val="left"/>
      <w:pPr>
        <w:ind w:left="3510" w:hanging="360"/>
      </w:pPr>
      <w:rPr>
        <w:rFonts w:ascii="Symbol" w:hAnsi="Symbol" w:hint="default"/>
      </w:rPr>
    </w:lvl>
    <w:lvl w:ilvl="4" w:tplc="040C0003" w:tentative="1">
      <w:start w:val="1"/>
      <w:numFmt w:val="bullet"/>
      <w:lvlText w:val="o"/>
      <w:lvlJc w:val="left"/>
      <w:pPr>
        <w:ind w:left="4230" w:hanging="360"/>
      </w:pPr>
      <w:rPr>
        <w:rFonts w:ascii="Courier New" w:hAnsi="Courier New" w:cs="Courier New" w:hint="default"/>
      </w:rPr>
    </w:lvl>
    <w:lvl w:ilvl="5" w:tplc="040C0005" w:tentative="1">
      <w:start w:val="1"/>
      <w:numFmt w:val="bullet"/>
      <w:lvlText w:val=""/>
      <w:lvlJc w:val="left"/>
      <w:pPr>
        <w:ind w:left="4950" w:hanging="360"/>
      </w:pPr>
      <w:rPr>
        <w:rFonts w:ascii="Wingdings" w:hAnsi="Wingdings" w:hint="default"/>
      </w:rPr>
    </w:lvl>
    <w:lvl w:ilvl="6" w:tplc="040C0001" w:tentative="1">
      <w:start w:val="1"/>
      <w:numFmt w:val="bullet"/>
      <w:lvlText w:val=""/>
      <w:lvlJc w:val="left"/>
      <w:pPr>
        <w:ind w:left="5670" w:hanging="360"/>
      </w:pPr>
      <w:rPr>
        <w:rFonts w:ascii="Symbol" w:hAnsi="Symbol" w:hint="default"/>
      </w:rPr>
    </w:lvl>
    <w:lvl w:ilvl="7" w:tplc="040C0003" w:tentative="1">
      <w:start w:val="1"/>
      <w:numFmt w:val="bullet"/>
      <w:lvlText w:val="o"/>
      <w:lvlJc w:val="left"/>
      <w:pPr>
        <w:ind w:left="6390" w:hanging="360"/>
      </w:pPr>
      <w:rPr>
        <w:rFonts w:ascii="Courier New" w:hAnsi="Courier New" w:cs="Courier New" w:hint="default"/>
      </w:rPr>
    </w:lvl>
    <w:lvl w:ilvl="8" w:tplc="040C0005" w:tentative="1">
      <w:start w:val="1"/>
      <w:numFmt w:val="bullet"/>
      <w:lvlText w:val=""/>
      <w:lvlJc w:val="left"/>
      <w:pPr>
        <w:ind w:left="711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0"/>
  </w:num>
  <w:num w:numId="6">
    <w:abstractNumId w:val="6"/>
  </w:num>
  <w:num w:numId="7">
    <w:abstractNumId w:val="2"/>
  </w:num>
  <w:num w:numId="8">
    <w:abstractNumId w:val="2"/>
  </w:num>
  <w:num w:numId="9">
    <w:abstractNumId w:val="8"/>
  </w:num>
  <w:num w:numId="10">
    <w:abstractNumId w:val="5"/>
  </w:num>
  <w:num w:numId="11">
    <w:abstractNumId w:val="9"/>
  </w:num>
  <w:num w:numId="12">
    <w:abstractNumId w:val="7"/>
  </w:num>
  <w:num w:numId="13">
    <w:abstractNumId w:val="0"/>
  </w:num>
  <w:num w:numId="14">
    <w:abstractNumId w:val="4"/>
  </w:num>
  <w:num w:numId="15">
    <w:abstractNumId w:val="0"/>
  </w:num>
  <w:num w:numId="16">
    <w:abstractNumId w:val="0"/>
  </w:num>
  <w:num w:numId="17">
    <w:abstractNumId w:val="0"/>
  </w:num>
  <w:num w:numId="18">
    <w:abstractNumId w:val="0"/>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colormru v:ext="edit" colors="#f06,#93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01E"/>
    <w:rsid w:val="00000DD2"/>
    <w:rsid w:val="0000230C"/>
    <w:rsid w:val="0002000C"/>
    <w:rsid w:val="000209BD"/>
    <w:rsid w:val="0002454B"/>
    <w:rsid w:val="00034900"/>
    <w:rsid w:val="0005407C"/>
    <w:rsid w:val="00057E4A"/>
    <w:rsid w:val="00067A7B"/>
    <w:rsid w:val="000717C2"/>
    <w:rsid w:val="00081E81"/>
    <w:rsid w:val="0008223C"/>
    <w:rsid w:val="00084F35"/>
    <w:rsid w:val="00094436"/>
    <w:rsid w:val="000B4132"/>
    <w:rsid w:val="000C028D"/>
    <w:rsid w:val="000C3E96"/>
    <w:rsid w:val="000C4639"/>
    <w:rsid w:val="000C5B3B"/>
    <w:rsid w:val="000D001E"/>
    <w:rsid w:val="000D0315"/>
    <w:rsid w:val="000E0473"/>
    <w:rsid w:val="000E2222"/>
    <w:rsid w:val="000E4024"/>
    <w:rsid w:val="000E7CD7"/>
    <w:rsid w:val="000F25EE"/>
    <w:rsid w:val="001173C0"/>
    <w:rsid w:val="001348A7"/>
    <w:rsid w:val="0013679D"/>
    <w:rsid w:val="001458FA"/>
    <w:rsid w:val="00156AE0"/>
    <w:rsid w:val="00160FA3"/>
    <w:rsid w:val="00161B64"/>
    <w:rsid w:val="001637DF"/>
    <w:rsid w:val="00187EB5"/>
    <w:rsid w:val="001A113D"/>
    <w:rsid w:val="001A3E18"/>
    <w:rsid w:val="001A3F44"/>
    <w:rsid w:val="001A6D0F"/>
    <w:rsid w:val="001A7B62"/>
    <w:rsid w:val="001B188A"/>
    <w:rsid w:val="001B1EFF"/>
    <w:rsid w:val="001B28B2"/>
    <w:rsid w:val="001B368E"/>
    <w:rsid w:val="001C0B3D"/>
    <w:rsid w:val="001D1120"/>
    <w:rsid w:val="001D253B"/>
    <w:rsid w:val="001D3FE3"/>
    <w:rsid w:val="001E0365"/>
    <w:rsid w:val="001E23BA"/>
    <w:rsid w:val="001E2897"/>
    <w:rsid w:val="001E2E24"/>
    <w:rsid w:val="001F3191"/>
    <w:rsid w:val="001F5225"/>
    <w:rsid w:val="001F652E"/>
    <w:rsid w:val="00203F90"/>
    <w:rsid w:val="00204C37"/>
    <w:rsid w:val="00205FE0"/>
    <w:rsid w:val="00210795"/>
    <w:rsid w:val="00223CEF"/>
    <w:rsid w:val="002330BE"/>
    <w:rsid w:val="00233D9C"/>
    <w:rsid w:val="00236E93"/>
    <w:rsid w:val="0025726B"/>
    <w:rsid w:val="00265FAA"/>
    <w:rsid w:val="002725F9"/>
    <w:rsid w:val="00272F47"/>
    <w:rsid w:val="00275827"/>
    <w:rsid w:val="0029503A"/>
    <w:rsid w:val="002A1914"/>
    <w:rsid w:val="002A1CFA"/>
    <w:rsid w:val="002A4C8F"/>
    <w:rsid w:val="002B05C7"/>
    <w:rsid w:val="002B6140"/>
    <w:rsid w:val="002C610F"/>
    <w:rsid w:val="002D13EA"/>
    <w:rsid w:val="002D2EFF"/>
    <w:rsid w:val="002D4AF9"/>
    <w:rsid w:val="002E2F01"/>
    <w:rsid w:val="002F72A2"/>
    <w:rsid w:val="0030154C"/>
    <w:rsid w:val="00301D01"/>
    <w:rsid w:val="003055B3"/>
    <w:rsid w:val="00307D4C"/>
    <w:rsid w:val="003137B2"/>
    <w:rsid w:val="003142E4"/>
    <w:rsid w:val="00322AE2"/>
    <w:rsid w:val="00326238"/>
    <w:rsid w:val="0032797D"/>
    <w:rsid w:val="00346EC1"/>
    <w:rsid w:val="003504AD"/>
    <w:rsid w:val="003516F2"/>
    <w:rsid w:val="00357237"/>
    <w:rsid w:val="00357299"/>
    <w:rsid w:val="003616BE"/>
    <w:rsid w:val="0036222A"/>
    <w:rsid w:val="0036332B"/>
    <w:rsid w:val="00367415"/>
    <w:rsid w:val="00383E1A"/>
    <w:rsid w:val="00392C4B"/>
    <w:rsid w:val="00397408"/>
    <w:rsid w:val="003C2C74"/>
    <w:rsid w:val="003D110E"/>
    <w:rsid w:val="003E20F3"/>
    <w:rsid w:val="003F29CF"/>
    <w:rsid w:val="003F48C7"/>
    <w:rsid w:val="003F7BFA"/>
    <w:rsid w:val="00406428"/>
    <w:rsid w:val="00414148"/>
    <w:rsid w:val="00427B31"/>
    <w:rsid w:val="00436130"/>
    <w:rsid w:val="00440479"/>
    <w:rsid w:val="00443E00"/>
    <w:rsid w:val="004518F8"/>
    <w:rsid w:val="00452847"/>
    <w:rsid w:val="00452DF7"/>
    <w:rsid w:val="00453482"/>
    <w:rsid w:val="00455C62"/>
    <w:rsid w:val="00467312"/>
    <w:rsid w:val="00474831"/>
    <w:rsid w:val="004817A5"/>
    <w:rsid w:val="00481A01"/>
    <w:rsid w:val="00482C07"/>
    <w:rsid w:val="00484858"/>
    <w:rsid w:val="00484CC3"/>
    <w:rsid w:val="00485923"/>
    <w:rsid w:val="00486322"/>
    <w:rsid w:val="00490532"/>
    <w:rsid w:val="004A3033"/>
    <w:rsid w:val="004A3C27"/>
    <w:rsid w:val="004A70FE"/>
    <w:rsid w:val="004B27A5"/>
    <w:rsid w:val="004C125A"/>
    <w:rsid w:val="004C15A5"/>
    <w:rsid w:val="004C2EDC"/>
    <w:rsid w:val="004C3938"/>
    <w:rsid w:val="004C70C8"/>
    <w:rsid w:val="004D4926"/>
    <w:rsid w:val="004E5023"/>
    <w:rsid w:val="004E6431"/>
    <w:rsid w:val="004E7EF6"/>
    <w:rsid w:val="004F16C3"/>
    <w:rsid w:val="004F17F9"/>
    <w:rsid w:val="005021B8"/>
    <w:rsid w:val="0050506B"/>
    <w:rsid w:val="005053B0"/>
    <w:rsid w:val="00513090"/>
    <w:rsid w:val="00522B92"/>
    <w:rsid w:val="00533E7B"/>
    <w:rsid w:val="005348BD"/>
    <w:rsid w:val="00551580"/>
    <w:rsid w:val="005524B4"/>
    <w:rsid w:val="00561266"/>
    <w:rsid w:val="00564C00"/>
    <w:rsid w:val="0057428F"/>
    <w:rsid w:val="00585254"/>
    <w:rsid w:val="00585F3E"/>
    <w:rsid w:val="00586653"/>
    <w:rsid w:val="00591848"/>
    <w:rsid w:val="00592671"/>
    <w:rsid w:val="005A0DF0"/>
    <w:rsid w:val="005A6ECC"/>
    <w:rsid w:val="005B73E7"/>
    <w:rsid w:val="005B7717"/>
    <w:rsid w:val="005C104D"/>
    <w:rsid w:val="005C133F"/>
    <w:rsid w:val="005C4A82"/>
    <w:rsid w:val="005C7A65"/>
    <w:rsid w:val="00600E11"/>
    <w:rsid w:val="00604683"/>
    <w:rsid w:val="0060736A"/>
    <w:rsid w:val="00607D47"/>
    <w:rsid w:val="0061259E"/>
    <w:rsid w:val="0062762F"/>
    <w:rsid w:val="0064191E"/>
    <w:rsid w:val="00666D83"/>
    <w:rsid w:val="00670042"/>
    <w:rsid w:val="00670FF9"/>
    <w:rsid w:val="00685129"/>
    <w:rsid w:val="00685271"/>
    <w:rsid w:val="0068796E"/>
    <w:rsid w:val="006A4D4A"/>
    <w:rsid w:val="006B04E3"/>
    <w:rsid w:val="006C22F0"/>
    <w:rsid w:val="006C2F0B"/>
    <w:rsid w:val="006D0CC7"/>
    <w:rsid w:val="006D36EB"/>
    <w:rsid w:val="006F06C0"/>
    <w:rsid w:val="006F084D"/>
    <w:rsid w:val="006F5D7C"/>
    <w:rsid w:val="006F67B3"/>
    <w:rsid w:val="007016F5"/>
    <w:rsid w:val="00713BC4"/>
    <w:rsid w:val="007214DA"/>
    <w:rsid w:val="00721F3D"/>
    <w:rsid w:val="00730B7D"/>
    <w:rsid w:val="00733433"/>
    <w:rsid w:val="00735033"/>
    <w:rsid w:val="00743138"/>
    <w:rsid w:val="00754E07"/>
    <w:rsid w:val="00756511"/>
    <w:rsid w:val="00756A53"/>
    <w:rsid w:val="0076423F"/>
    <w:rsid w:val="00764B08"/>
    <w:rsid w:val="007651BB"/>
    <w:rsid w:val="00765C42"/>
    <w:rsid w:val="0076784F"/>
    <w:rsid w:val="00771927"/>
    <w:rsid w:val="00771F34"/>
    <w:rsid w:val="00776E48"/>
    <w:rsid w:val="00782C76"/>
    <w:rsid w:val="007831BD"/>
    <w:rsid w:val="00793FDB"/>
    <w:rsid w:val="00794C79"/>
    <w:rsid w:val="00795E58"/>
    <w:rsid w:val="007A0D01"/>
    <w:rsid w:val="007A5857"/>
    <w:rsid w:val="007B106B"/>
    <w:rsid w:val="007B3F4B"/>
    <w:rsid w:val="007C0CB3"/>
    <w:rsid w:val="007C4A9A"/>
    <w:rsid w:val="007D57A3"/>
    <w:rsid w:val="007D6B26"/>
    <w:rsid w:val="007F6700"/>
    <w:rsid w:val="007F6A92"/>
    <w:rsid w:val="00805CDD"/>
    <w:rsid w:val="00813B00"/>
    <w:rsid w:val="00814876"/>
    <w:rsid w:val="0081628F"/>
    <w:rsid w:val="00816ADB"/>
    <w:rsid w:val="00822F1D"/>
    <w:rsid w:val="0082611C"/>
    <w:rsid w:val="00830390"/>
    <w:rsid w:val="00844947"/>
    <w:rsid w:val="00845400"/>
    <w:rsid w:val="00845CFA"/>
    <w:rsid w:val="0085568D"/>
    <w:rsid w:val="00856E9B"/>
    <w:rsid w:val="008620B8"/>
    <w:rsid w:val="00867CE6"/>
    <w:rsid w:val="00870698"/>
    <w:rsid w:val="00875BC1"/>
    <w:rsid w:val="00885815"/>
    <w:rsid w:val="008A1F07"/>
    <w:rsid w:val="008A29DE"/>
    <w:rsid w:val="008A355F"/>
    <w:rsid w:val="008A6219"/>
    <w:rsid w:val="008A6897"/>
    <w:rsid w:val="008A7ED6"/>
    <w:rsid w:val="008B6428"/>
    <w:rsid w:val="008D06F0"/>
    <w:rsid w:val="008D1FAB"/>
    <w:rsid w:val="008E2142"/>
    <w:rsid w:val="008E5C3A"/>
    <w:rsid w:val="008F0F44"/>
    <w:rsid w:val="008F3658"/>
    <w:rsid w:val="008F38FB"/>
    <w:rsid w:val="00903DF7"/>
    <w:rsid w:val="009268DA"/>
    <w:rsid w:val="00931770"/>
    <w:rsid w:val="00932872"/>
    <w:rsid w:val="00932999"/>
    <w:rsid w:val="00934836"/>
    <w:rsid w:val="00937DBD"/>
    <w:rsid w:val="00950415"/>
    <w:rsid w:val="009526BB"/>
    <w:rsid w:val="00955105"/>
    <w:rsid w:val="00974A2B"/>
    <w:rsid w:val="00980F3A"/>
    <w:rsid w:val="009836EF"/>
    <w:rsid w:val="00987616"/>
    <w:rsid w:val="009928A3"/>
    <w:rsid w:val="0099456F"/>
    <w:rsid w:val="009952FF"/>
    <w:rsid w:val="00995FF9"/>
    <w:rsid w:val="009A2733"/>
    <w:rsid w:val="009A2E79"/>
    <w:rsid w:val="009A5982"/>
    <w:rsid w:val="009A5D06"/>
    <w:rsid w:val="009A6CD4"/>
    <w:rsid w:val="009B1E8D"/>
    <w:rsid w:val="009B2292"/>
    <w:rsid w:val="009D1D90"/>
    <w:rsid w:val="009E4D39"/>
    <w:rsid w:val="009F2FAE"/>
    <w:rsid w:val="00A25229"/>
    <w:rsid w:val="00A46EB4"/>
    <w:rsid w:val="00A52B04"/>
    <w:rsid w:val="00A634B6"/>
    <w:rsid w:val="00A638D4"/>
    <w:rsid w:val="00A66C8B"/>
    <w:rsid w:val="00A7024B"/>
    <w:rsid w:val="00A71A10"/>
    <w:rsid w:val="00A80F0C"/>
    <w:rsid w:val="00A87652"/>
    <w:rsid w:val="00A87F28"/>
    <w:rsid w:val="00AC5FE6"/>
    <w:rsid w:val="00AD0F60"/>
    <w:rsid w:val="00AD3CBD"/>
    <w:rsid w:val="00AE0440"/>
    <w:rsid w:val="00AF223C"/>
    <w:rsid w:val="00B05B52"/>
    <w:rsid w:val="00B06D97"/>
    <w:rsid w:val="00B07852"/>
    <w:rsid w:val="00B205CA"/>
    <w:rsid w:val="00B21A32"/>
    <w:rsid w:val="00B30DED"/>
    <w:rsid w:val="00B329AE"/>
    <w:rsid w:val="00B34BFE"/>
    <w:rsid w:val="00B37AC0"/>
    <w:rsid w:val="00B4162E"/>
    <w:rsid w:val="00B429D7"/>
    <w:rsid w:val="00B50002"/>
    <w:rsid w:val="00B52A84"/>
    <w:rsid w:val="00B5438F"/>
    <w:rsid w:val="00B61524"/>
    <w:rsid w:val="00B615B2"/>
    <w:rsid w:val="00B65973"/>
    <w:rsid w:val="00B72721"/>
    <w:rsid w:val="00B752A0"/>
    <w:rsid w:val="00B83E7B"/>
    <w:rsid w:val="00B8515C"/>
    <w:rsid w:val="00B8571E"/>
    <w:rsid w:val="00B8768B"/>
    <w:rsid w:val="00B90328"/>
    <w:rsid w:val="00BA3421"/>
    <w:rsid w:val="00BB34C5"/>
    <w:rsid w:val="00BB36F2"/>
    <w:rsid w:val="00BC44AE"/>
    <w:rsid w:val="00BC59C1"/>
    <w:rsid w:val="00BD2A5E"/>
    <w:rsid w:val="00BE5AE7"/>
    <w:rsid w:val="00BE797C"/>
    <w:rsid w:val="00BF1E17"/>
    <w:rsid w:val="00C03B41"/>
    <w:rsid w:val="00C064B6"/>
    <w:rsid w:val="00C12F2C"/>
    <w:rsid w:val="00C14280"/>
    <w:rsid w:val="00C1521E"/>
    <w:rsid w:val="00C229F2"/>
    <w:rsid w:val="00C27B09"/>
    <w:rsid w:val="00C32038"/>
    <w:rsid w:val="00C35932"/>
    <w:rsid w:val="00C523F7"/>
    <w:rsid w:val="00C54D5A"/>
    <w:rsid w:val="00C55F4B"/>
    <w:rsid w:val="00C614C4"/>
    <w:rsid w:val="00C719BA"/>
    <w:rsid w:val="00C729E6"/>
    <w:rsid w:val="00C76F77"/>
    <w:rsid w:val="00CA1288"/>
    <w:rsid w:val="00CA174F"/>
    <w:rsid w:val="00CB1C2E"/>
    <w:rsid w:val="00CB230C"/>
    <w:rsid w:val="00CB6658"/>
    <w:rsid w:val="00CC0CFB"/>
    <w:rsid w:val="00CD30EF"/>
    <w:rsid w:val="00CF195A"/>
    <w:rsid w:val="00CF4B63"/>
    <w:rsid w:val="00D0127D"/>
    <w:rsid w:val="00D10980"/>
    <w:rsid w:val="00D114B3"/>
    <w:rsid w:val="00D17D5B"/>
    <w:rsid w:val="00D2225D"/>
    <w:rsid w:val="00D26BA5"/>
    <w:rsid w:val="00D471F6"/>
    <w:rsid w:val="00D500E2"/>
    <w:rsid w:val="00D56A9B"/>
    <w:rsid w:val="00D57C60"/>
    <w:rsid w:val="00D6094E"/>
    <w:rsid w:val="00D609B9"/>
    <w:rsid w:val="00D8099E"/>
    <w:rsid w:val="00D83463"/>
    <w:rsid w:val="00D83D97"/>
    <w:rsid w:val="00D84A87"/>
    <w:rsid w:val="00D92AA6"/>
    <w:rsid w:val="00D92B62"/>
    <w:rsid w:val="00D963BE"/>
    <w:rsid w:val="00DA1D75"/>
    <w:rsid w:val="00DA3384"/>
    <w:rsid w:val="00DA47E5"/>
    <w:rsid w:val="00DB58C9"/>
    <w:rsid w:val="00DB734D"/>
    <w:rsid w:val="00DC3060"/>
    <w:rsid w:val="00DC63C8"/>
    <w:rsid w:val="00DD65A3"/>
    <w:rsid w:val="00DE0E69"/>
    <w:rsid w:val="00DE5E3B"/>
    <w:rsid w:val="00DF0526"/>
    <w:rsid w:val="00DF1CC6"/>
    <w:rsid w:val="00DF69E8"/>
    <w:rsid w:val="00E02266"/>
    <w:rsid w:val="00E141C0"/>
    <w:rsid w:val="00E16C94"/>
    <w:rsid w:val="00E17BF9"/>
    <w:rsid w:val="00E25B6D"/>
    <w:rsid w:val="00E303EC"/>
    <w:rsid w:val="00E33196"/>
    <w:rsid w:val="00E44BA1"/>
    <w:rsid w:val="00E52A51"/>
    <w:rsid w:val="00E53080"/>
    <w:rsid w:val="00E5485F"/>
    <w:rsid w:val="00E55937"/>
    <w:rsid w:val="00E829E0"/>
    <w:rsid w:val="00E82DDE"/>
    <w:rsid w:val="00E9242F"/>
    <w:rsid w:val="00E924ED"/>
    <w:rsid w:val="00E9436E"/>
    <w:rsid w:val="00E95A10"/>
    <w:rsid w:val="00E96F4D"/>
    <w:rsid w:val="00EA5A77"/>
    <w:rsid w:val="00EA7338"/>
    <w:rsid w:val="00EB0F19"/>
    <w:rsid w:val="00EB1E32"/>
    <w:rsid w:val="00EC3049"/>
    <w:rsid w:val="00EC39DF"/>
    <w:rsid w:val="00EC677E"/>
    <w:rsid w:val="00EE2056"/>
    <w:rsid w:val="00F02113"/>
    <w:rsid w:val="00F151FA"/>
    <w:rsid w:val="00F24489"/>
    <w:rsid w:val="00F32DFC"/>
    <w:rsid w:val="00F33E7D"/>
    <w:rsid w:val="00F47E75"/>
    <w:rsid w:val="00F50594"/>
    <w:rsid w:val="00F81526"/>
    <w:rsid w:val="00F9401E"/>
    <w:rsid w:val="00F953D9"/>
    <w:rsid w:val="00FB476F"/>
    <w:rsid w:val="00FD1570"/>
    <w:rsid w:val="00FD47D1"/>
    <w:rsid w:val="00FE0FBF"/>
    <w:rsid w:val="00FE2B80"/>
    <w:rsid w:val="00FE6251"/>
    <w:rsid w:val="00FE7EBE"/>
    <w:rsid w:val="00FF77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06,#93f"/>
    </o:shapedefaults>
    <o:shapelayout v:ext="edit">
      <o:idmap v:ext="edit" data="1"/>
    </o:shapelayout>
  </w:shapeDefaults>
  <w:decimalSymbol w:val=","/>
  <w:listSeparator w:val=";"/>
  <w14:docId w14:val="1FD7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D0F"/>
    <w:pPr>
      <w:suppressAutoHyphens/>
    </w:pPr>
    <w:rPr>
      <w:sz w:val="24"/>
      <w:szCs w:val="24"/>
      <w:lang w:val="en-GB" w:eastAsia="ar-SA"/>
    </w:rPr>
  </w:style>
  <w:style w:type="paragraph" w:styleId="Titre1">
    <w:name w:val="heading 1"/>
    <w:basedOn w:val="Normal"/>
    <w:next w:val="Normal"/>
    <w:link w:val="Titre1Car"/>
    <w:qFormat/>
    <w:rsid w:val="001A6D0F"/>
    <w:pPr>
      <w:keepNext/>
      <w:numPr>
        <w:numId w:val="1"/>
      </w:numPr>
      <w:autoSpaceDE w:val="0"/>
      <w:spacing w:before="120" w:after="120" w:line="360" w:lineRule="auto"/>
      <w:jc w:val="both"/>
      <w:outlineLvl w:val="0"/>
    </w:pPr>
    <w:rPr>
      <w:rFonts w:ascii="Arial" w:hAnsi="Arial" w:cs="Arial"/>
      <w:b/>
      <w:bCs/>
      <w:szCs w:val="28"/>
      <w:lang w:val="fr-FR"/>
    </w:rPr>
  </w:style>
  <w:style w:type="paragraph" w:styleId="Titre2">
    <w:name w:val="heading 2"/>
    <w:basedOn w:val="Normal"/>
    <w:next w:val="Normal"/>
    <w:qFormat/>
    <w:rsid w:val="001A6D0F"/>
    <w:pPr>
      <w:keepNext/>
      <w:numPr>
        <w:ilvl w:val="1"/>
        <w:numId w:val="1"/>
      </w:numPr>
      <w:spacing w:before="120" w:after="120" w:line="360" w:lineRule="auto"/>
      <w:jc w:val="both"/>
      <w:outlineLvl w:val="1"/>
    </w:pPr>
    <w:rPr>
      <w:rFonts w:ascii="Arial" w:eastAsia="Lucida Sans Unicode" w:hAnsi="Arial" w:cs="Arial"/>
      <w:b/>
      <w:bCs/>
      <w:i/>
      <w:iCs/>
      <w:lang w:val="fr-FR"/>
    </w:rPr>
  </w:style>
  <w:style w:type="paragraph" w:styleId="Titre3">
    <w:name w:val="heading 3"/>
    <w:basedOn w:val="Normal"/>
    <w:next w:val="Normal"/>
    <w:qFormat/>
    <w:rsid w:val="001A6D0F"/>
    <w:pPr>
      <w:keepNext/>
      <w:numPr>
        <w:ilvl w:val="2"/>
        <w:numId w:val="1"/>
      </w:numPr>
      <w:spacing w:before="120" w:after="120" w:line="360" w:lineRule="auto"/>
      <w:jc w:val="both"/>
      <w:outlineLvl w:val="2"/>
    </w:pPr>
    <w:rPr>
      <w:rFonts w:ascii="Arial" w:eastAsia="Lucida Sans Unicode" w:hAnsi="Arial" w:cs="Arial"/>
      <w:i/>
      <w:iCs/>
      <w:lang w:val="fr-FR"/>
    </w:rPr>
  </w:style>
  <w:style w:type="paragraph" w:styleId="Titre4">
    <w:name w:val="heading 4"/>
    <w:basedOn w:val="Normal"/>
    <w:next w:val="Normal"/>
    <w:link w:val="Titre4Car"/>
    <w:qFormat/>
    <w:rsid w:val="001A6D0F"/>
    <w:pPr>
      <w:keepNext/>
      <w:widowControl w:val="0"/>
      <w:numPr>
        <w:ilvl w:val="3"/>
        <w:numId w:val="1"/>
      </w:numPr>
      <w:snapToGrid w:val="0"/>
      <w:spacing w:before="120" w:after="120" w:line="360" w:lineRule="auto"/>
      <w:jc w:val="center"/>
      <w:outlineLvl w:val="3"/>
    </w:pPr>
    <w:rPr>
      <w:rFonts w:ascii="Arial" w:eastAsia="Lucida Sans Unicode" w:hAnsi="Arial" w:cs="Arial"/>
      <w:b/>
      <w:bCs/>
      <w:sz w:val="20"/>
      <w:lang w:val="fr-FR"/>
    </w:rPr>
  </w:style>
  <w:style w:type="paragraph" w:styleId="Titre5">
    <w:name w:val="heading 5"/>
    <w:basedOn w:val="Normal"/>
    <w:next w:val="Normal"/>
    <w:link w:val="Titre5Car"/>
    <w:qFormat/>
    <w:rsid w:val="001A6D0F"/>
    <w:pPr>
      <w:keepNext/>
      <w:numPr>
        <w:ilvl w:val="4"/>
        <w:numId w:val="1"/>
      </w:numPr>
      <w:spacing w:before="120" w:after="120" w:line="360" w:lineRule="auto"/>
      <w:jc w:val="both"/>
      <w:outlineLvl w:val="4"/>
    </w:pPr>
    <w:rPr>
      <w:rFonts w:ascii="Arial" w:eastAsia="Lucida Sans Unicode" w:hAnsi="Arial" w:cs="Arial"/>
      <w:i/>
      <w:iCs/>
      <w:lang w:val="fr-FR"/>
    </w:rPr>
  </w:style>
  <w:style w:type="paragraph" w:styleId="Titre6">
    <w:name w:val="heading 6"/>
    <w:basedOn w:val="Titre"/>
    <w:next w:val="Corpsdetexte"/>
    <w:qFormat/>
    <w:rsid w:val="001A6D0F"/>
    <w:pPr>
      <w:numPr>
        <w:ilvl w:val="5"/>
        <w:numId w:val="1"/>
      </w:numPr>
      <w:outlineLvl w:val="5"/>
    </w:pPr>
    <w:rPr>
      <w:b/>
      <w:bCs/>
      <w:sz w:val="21"/>
      <w:szCs w:val="21"/>
    </w:rPr>
  </w:style>
  <w:style w:type="paragraph" w:styleId="Titre7">
    <w:name w:val="heading 7"/>
    <w:basedOn w:val="Titre"/>
    <w:next w:val="Corpsdetexte"/>
    <w:qFormat/>
    <w:rsid w:val="001A6D0F"/>
    <w:pPr>
      <w:numPr>
        <w:ilvl w:val="6"/>
        <w:numId w:val="1"/>
      </w:numPr>
      <w:outlineLvl w:val="6"/>
    </w:pPr>
    <w:rPr>
      <w:b/>
      <w:bCs/>
      <w:sz w:val="21"/>
      <w:szCs w:val="21"/>
    </w:rPr>
  </w:style>
  <w:style w:type="paragraph" w:styleId="Titre8">
    <w:name w:val="heading 8"/>
    <w:basedOn w:val="Titre"/>
    <w:next w:val="Corpsdetexte"/>
    <w:qFormat/>
    <w:rsid w:val="001A6D0F"/>
    <w:pPr>
      <w:numPr>
        <w:ilvl w:val="7"/>
        <w:numId w:val="1"/>
      </w:numPr>
      <w:outlineLvl w:val="7"/>
    </w:pPr>
    <w:rPr>
      <w:b/>
      <w:bCs/>
      <w:sz w:val="21"/>
      <w:szCs w:val="21"/>
    </w:rPr>
  </w:style>
  <w:style w:type="paragraph" w:styleId="Titre9">
    <w:name w:val="heading 9"/>
    <w:basedOn w:val="Titre"/>
    <w:next w:val="Corpsdetexte"/>
    <w:qFormat/>
    <w:rsid w:val="001A6D0F"/>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1A6D0F"/>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1A6D0F"/>
    <w:pPr>
      <w:spacing w:before="120" w:after="120" w:line="360" w:lineRule="auto"/>
      <w:jc w:val="both"/>
    </w:pPr>
    <w:rPr>
      <w:rFonts w:ascii="Arial" w:hAnsi="Arial" w:cs="Arial"/>
      <w:szCs w:val="22"/>
    </w:rPr>
  </w:style>
  <w:style w:type="character" w:customStyle="1" w:styleId="WW8Num2z0">
    <w:name w:val="WW8Num2z0"/>
    <w:rsid w:val="001A6D0F"/>
    <w:rPr>
      <w:rFonts w:ascii="Symbol" w:hAnsi="Symbol" w:cs="StarSymbol"/>
      <w:sz w:val="18"/>
      <w:szCs w:val="18"/>
    </w:rPr>
  </w:style>
  <w:style w:type="character" w:customStyle="1" w:styleId="WW8Num3z0">
    <w:name w:val="WW8Num3z0"/>
    <w:rsid w:val="001A6D0F"/>
    <w:rPr>
      <w:rFonts w:ascii="Symbol" w:hAnsi="Symbol" w:cs="StarSymbol"/>
      <w:sz w:val="18"/>
      <w:szCs w:val="18"/>
    </w:rPr>
  </w:style>
  <w:style w:type="character" w:customStyle="1" w:styleId="WW8Num4z0">
    <w:name w:val="WW8Num4z0"/>
    <w:rsid w:val="001A6D0F"/>
    <w:rPr>
      <w:rFonts w:ascii="Symbol" w:hAnsi="Symbol" w:cs="StarSymbol"/>
      <w:sz w:val="18"/>
      <w:szCs w:val="18"/>
    </w:rPr>
  </w:style>
  <w:style w:type="character" w:customStyle="1" w:styleId="WW8Num4z1">
    <w:name w:val="WW8Num4z1"/>
    <w:rsid w:val="001A6D0F"/>
    <w:rPr>
      <w:rFonts w:ascii="Courier New" w:hAnsi="Courier New"/>
    </w:rPr>
  </w:style>
  <w:style w:type="character" w:customStyle="1" w:styleId="WW8Num4z2">
    <w:name w:val="WW8Num4z2"/>
    <w:rsid w:val="001A6D0F"/>
    <w:rPr>
      <w:rFonts w:ascii="Wingdings" w:hAnsi="Wingdings"/>
    </w:rPr>
  </w:style>
  <w:style w:type="character" w:customStyle="1" w:styleId="WW8Num4z3">
    <w:name w:val="WW8Num4z3"/>
    <w:rsid w:val="001A6D0F"/>
    <w:rPr>
      <w:rFonts w:ascii="Symbol" w:hAnsi="Symbol"/>
    </w:rPr>
  </w:style>
  <w:style w:type="character" w:customStyle="1" w:styleId="Absatz-Standardschriftart">
    <w:name w:val="Absatz-Standardschriftart"/>
    <w:rsid w:val="001A6D0F"/>
  </w:style>
  <w:style w:type="character" w:customStyle="1" w:styleId="WW-Absatz-Standardschriftart">
    <w:name w:val="WW-Absatz-Standardschriftart"/>
    <w:rsid w:val="001A6D0F"/>
  </w:style>
  <w:style w:type="character" w:customStyle="1" w:styleId="WW-Absatz-Standardschriftart1">
    <w:name w:val="WW-Absatz-Standardschriftart1"/>
    <w:rsid w:val="001A6D0F"/>
  </w:style>
  <w:style w:type="character" w:customStyle="1" w:styleId="WW-Absatz-Standardschriftart11">
    <w:name w:val="WW-Absatz-Standardschriftart11"/>
    <w:rsid w:val="001A6D0F"/>
  </w:style>
  <w:style w:type="character" w:customStyle="1" w:styleId="WW-Absatz-Standardschriftart111">
    <w:name w:val="WW-Absatz-Standardschriftart111"/>
    <w:rsid w:val="001A6D0F"/>
  </w:style>
  <w:style w:type="character" w:customStyle="1" w:styleId="WW8Num1z0">
    <w:name w:val="WW8Num1z0"/>
    <w:rsid w:val="001A6D0F"/>
    <w:rPr>
      <w:rFonts w:ascii="Symbol" w:hAnsi="Symbol" w:cs="StarSymbol"/>
      <w:sz w:val="18"/>
      <w:szCs w:val="18"/>
    </w:rPr>
  </w:style>
  <w:style w:type="character" w:customStyle="1" w:styleId="WW8Num5z0">
    <w:name w:val="WW8Num5z0"/>
    <w:rsid w:val="001A6D0F"/>
    <w:rPr>
      <w:rFonts w:ascii="Symbol" w:hAnsi="Symbol" w:cs="StarSymbol"/>
      <w:sz w:val="18"/>
      <w:szCs w:val="18"/>
    </w:rPr>
  </w:style>
  <w:style w:type="character" w:customStyle="1" w:styleId="WW8Num6z0">
    <w:name w:val="WW8Num6z0"/>
    <w:rsid w:val="001A6D0F"/>
    <w:rPr>
      <w:rFonts w:ascii="Times New Roman" w:eastAsia="Times New Roman" w:hAnsi="Times New Roman" w:cs="Times New Roman"/>
    </w:rPr>
  </w:style>
  <w:style w:type="character" w:customStyle="1" w:styleId="WW8Num6z1">
    <w:name w:val="WW8Num6z1"/>
    <w:rsid w:val="001A6D0F"/>
    <w:rPr>
      <w:rFonts w:ascii="Courier New" w:hAnsi="Courier New"/>
    </w:rPr>
  </w:style>
  <w:style w:type="character" w:customStyle="1" w:styleId="WW8Num6z2">
    <w:name w:val="WW8Num6z2"/>
    <w:rsid w:val="001A6D0F"/>
    <w:rPr>
      <w:rFonts w:ascii="Wingdings" w:hAnsi="Wingdings"/>
    </w:rPr>
  </w:style>
  <w:style w:type="character" w:customStyle="1" w:styleId="WW8Num6z3">
    <w:name w:val="WW8Num6z3"/>
    <w:rsid w:val="001A6D0F"/>
    <w:rPr>
      <w:rFonts w:ascii="Symbol" w:hAnsi="Symbol"/>
    </w:rPr>
  </w:style>
  <w:style w:type="character" w:styleId="Lienhypertexte">
    <w:name w:val="Hyperlink"/>
    <w:basedOn w:val="Policepardfaut"/>
    <w:semiHidden/>
    <w:rsid w:val="001A6D0F"/>
    <w:rPr>
      <w:color w:val="0000FF"/>
      <w:u w:val="single"/>
    </w:rPr>
  </w:style>
  <w:style w:type="character" w:styleId="Numrodepage">
    <w:name w:val="page number"/>
    <w:basedOn w:val="Policepardfaut"/>
    <w:semiHidden/>
    <w:rsid w:val="001A6D0F"/>
  </w:style>
  <w:style w:type="character" w:customStyle="1" w:styleId="Caractresdenumrotation">
    <w:name w:val="Caractères de numérotation"/>
    <w:rsid w:val="001A6D0F"/>
  </w:style>
  <w:style w:type="character" w:customStyle="1" w:styleId="Puces">
    <w:name w:val="Puces"/>
    <w:rsid w:val="001A6D0F"/>
    <w:rPr>
      <w:rFonts w:ascii="StarSymbol" w:eastAsia="StarSymbol" w:hAnsi="StarSymbol" w:cs="StarSymbol"/>
      <w:sz w:val="18"/>
      <w:szCs w:val="18"/>
    </w:rPr>
  </w:style>
  <w:style w:type="character" w:styleId="Lienhypertextesuivi">
    <w:name w:val="FollowedHyperlink"/>
    <w:semiHidden/>
    <w:rsid w:val="001A6D0F"/>
    <w:rPr>
      <w:color w:val="800000"/>
      <w:u w:val="single"/>
    </w:rPr>
  </w:style>
  <w:style w:type="paragraph" w:styleId="Liste">
    <w:name w:val="List"/>
    <w:basedOn w:val="Corpsdetexte"/>
    <w:semiHidden/>
    <w:rsid w:val="001A6D0F"/>
    <w:rPr>
      <w:rFonts w:cs="Tahoma"/>
    </w:rPr>
  </w:style>
  <w:style w:type="paragraph" w:styleId="Lgende">
    <w:name w:val="caption"/>
    <w:basedOn w:val="Normal"/>
    <w:qFormat/>
    <w:rsid w:val="001A6D0F"/>
    <w:pPr>
      <w:suppressLineNumbers/>
      <w:spacing w:before="120" w:after="120"/>
    </w:pPr>
    <w:rPr>
      <w:rFonts w:cs="Tahoma"/>
      <w:i/>
      <w:iCs/>
    </w:rPr>
  </w:style>
  <w:style w:type="paragraph" w:customStyle="1" w:styleId="Rpertoire">
    <w:name w:val="Répertoire"/>
    <w:basedOn w:val="Normal"/>
    <w:rsid w:val="001A6D0F"/>
    <w:pPr>
      <w:suppressLineNumbers/>
    </w:pPr>
    <w:rPr>
      <w:rFonts w:cs="Tahoma"/>
    </w:rPr>
  </w:style>
  <w:style w:type="paragraph" w:styleId="Retraitcorpsdetexte">
    <w:name w:val="Body Text Indent"/>
    <w:basedOn w:val="Normal"/>
    <w:semiHidden/>
    <w:rsid w:val="001A6D0F"/>
    <w:pPr>
      <w:autoSpaceDE w:val="0"/>
      <w:ind w:left="4680"/>
      <w:jc w:val="both"/>
    </w:pPr>
    <w:rPr>
      <w:rFonts w:ascii="TimesNewRomanPSMT" w:hAnsi="TimesNewRomanPSMT"/>
      <w:sz w:val="28"/>
      <w:szCs w:val="28"/>
      <w:lang w:val="fr-FR"/>
    </w:rPr>
  </w:style>
  <w:style w:type="paragraph" w:styleId="En-tte">
    <w:name w:val="header"/>
    <w:basedOn w:val="Normal"/>
    <w:link w:val="En-tteCar"/>
    <w:rsid w:val="001A6D0F"/>
    <w:pPr>
      <w:tabs>
        <w:tab w:val="center" w:pos="4536"/>
        <w:tab w:val="right" w:pos="9072"/>
      </w:tabs>
    </w:pPr>
  </w:style>
  <w:style w:type="paragraph" w:styleId="Pieddepage">
    <w:name w:val="footer"/>
    <w:basedOn w:val="Normal"/>
    <w:semiHidden/>
    <w:rsid w:val="001A6D0F"/>
    <w:pPr>
      <w:tabs>
        <w:tab w:val="center" w:pos="4536"/>
        <w:tab w:val="right" w:pos="9072"/>
      </w:tabs>
    </w:pPr>
  </w:style>
  <w:style w:type="paragraph" w:customStyle="1" w:styleId="Contenuducadre">
    <w:name w:val="Contenu du cadre"/>
    <w:basedOn w:val="Corpsdetexte"/>
    <w:rsid w:val="001A6D0F"/>
  </w:style>
  <w:style w:type="paragraph" w:customStyle="1" w:styleId="Contenudetableau">
    <w:name w:val="Contenu de tableau"/>
    <w:basedOn w:val="Normal"/>
    <w:rsid w:val="001A6D0F"/>
    <w:pPr>
      <w:suppressLineNumbers/>
    </w:pPr>
  </w:style>
  <w:style w:type="paragraph" w:customStyle="1" w:styleId="Titredetableau">
    <w:name w:val="Titre de tableau"/>
    <w:basedOn w:val="Contenudetableau"/>
    <w:rsid w:val="001A6D0F"/>
    <w:pPr>
      <w:jc w:val="center"/>
    </w:pPr>
    <w:rPr>
      <w:b/>
      <w:bCs/>
    </w:rPr>
  </w:style>
  <w:style w:type="paragraph" w:customStyle="1" w:styleId="Titre10">
    <w:name w:val="Titre 10"/>
    <w:basedOn w:val="Titre"/>
    <w:next w:val="Corpsdetexte"/>
    <w:rsid w:val="001A6D0F"/>
    <w:pPr>
      <w:tabs>
        <w:tab w:val="num" w:pos="0"/>
      </w:tabs>
      <w:outlineLvl w:val="8"/>
    </w:pPr>
    <w:rPr>
      <w:b/>
      <w:bCs/>
      <w:sz w:val="21"/>
      <w:szCs w:val="21"/>
    </w:rPr>
  </w:style>
  <w:style w:type="paragraph" w:customStyle="1" w:styleId="WW-Titre1">
    <w:name w:val="WW-Titre 1"/>
    <w:basedOn w:val="Normal"/>
    <w:rsid w:val="001A6D0F"/>
    <w:pPr>
      <w:numPr>
        <w:numId w:val="3"/>
      </w:numPr>
      <w:pBdr>
        <w:top w:val="single" w:sz="4" w:space="2" w:color="000000"/>
        <w:left w:val="single" w:sz="4" w:space="4" w:color="000000"/>
        <w:bottom w:val="single" w:sz="4" w:space="1" w:color="000000"/>
        <w:right w:val="single" w:sz="4" w:space="4" w:color="000000"/>
      </w:pBdr>
      <w:shd w:val="clear" w:color="auto" w:fill="ADF466"/>
    </w:pPr>
    <w:rPr>
      <w:rFonts w:ascii="Arial" w:hAnsi="Arial" w:cs="Arial"/>
      <w:b/>
      <w:caps/>
      <w:sz w:val="20"/>
      <w:szCs w:val="20"/>
      <w:lang w:val="fr-FR"/>
    </w:rPr>
  </w:style>
  <w:style w:type="paragraph" w:styleId="Corpsdetexte2">
    <w:name w:val="Body Text 2"/>
    <w:basedOn w:val="Normal"/>
    <w:semiHidden/>
    <w:rsid w:val="001A6D0F"/>
    <w:pPr>
      <w:jc w:val="center"/>
    </w:pPr>
    <w:rPr>
      <w:rFonts w:ascii="Arial" w:hAnsi="Arial"/>
      <w:b/>
      <w:bCs/>
      <w:color w:val="000000"/>
      <w:lang w:val="fr-FR"/>
    </w:rPr>
  </w:style>
  <w:style w:type="paragraph" w:styleId="Textedebulles">
    <w:name w:val="Balloon Text"/>
    <w:basedOn w:val="Normal"/>
    <w:link w:val="TextedebullesCar"/>
    <w:uiPriority w:val="99"/>
    <w:semiHidden/>
    <w:unhideWhenUsed/>
    <w:rsid w:val="00CD30EF"/>
    <w:rPr>
      <w:rFonts w:ascii="Tahoma" w:hAnsi="Tahoma" w:cs="Tahoma"/>
      <w:sz w:val="16"/>
      <w:szCs w:val="16"/>
    </w:rPr>
  </w:style>
  <w:style w:type="character" w:customStyle="1" w:styleId="TextedebullesCar">
    <w:name w:val="Texte de bulles Car"/>
    <w:basedOn w:val="Policepardfaut"/>
    <w:link w:val="Textedebulles"/>
    <w:uiPriority w:val="99"/>
    <w:semiHidden/>
    <w:rsid w:val="00CD30EF"/>
    <w:rPr>
      <w:rFonts w:ascii="Tahoma" w:hAnsi="Tahoma" w:cs="Tahoma"/>
      <w:sz w:val="16"/>
      <w:szCs w:val="16"/>
      <w:lang w:val="en-GB" w:eastAsia="ar-SA"/>
    </w:rPr>
  </w:style>
  <w:style w:type="character" w:customStyle="1" w:styleId="Titre1Car">
    <w:name w:val="Titre 1 Car"/>
    <w:basedOn w:val="Policepardfaut"/>
    <w:link w:val="Titre1"/>
    <w:rsid w:val="001F5225"/>
    <w:rPr>
      <w:rFonts w:ascii="Arial" w:hAnsi="Arial" w:cs="Arial"/>
      <w:b/>
      <w:bCs/>
      <w:sz w:val="24"/>
      <w:szCs w:val="28"/>
      <w:lang w:eastAsia="ar-SA"/>
    </w:rPr>
  </w:style>
  <w:style w:type="paragraph" w:styleId="Explorateurdedocument">
    <w:name w:val="Document Map"/>
    <w:basedOn w:val="Normal"/>
    <w:link w:val="ExplorateurdedocumentCar"/>
    <w:uiPriority w:val="99"/>
    <w:semiHidden/>
    <w:unhideWhenUsed/>
    <w:rsid w:val="00301D01"/>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301D01"/>
    <w:rPr>
      <w:rFonts w:ascii="Tahoma" w:hAnsi="Tahoma" w:cs="Tahoma"/>
      <w:sz w:val="16"/>
      <w:szCs w:val="16"/>
      <w:lang w:val="en-GB" w:eastAsia="ar-SA"/>
    </w:rPr>
  </w:style>
  <w:style w:type="paragraph" w:styleId="Paragraphedeliste">
    <w:name w:val="List Paragraph"/>
    <w:basedOn w:val="Normal"/>
    <w:uiPriority w:val="34"/>
    <w:qFormat/>
    <w:rsid w:val="00E33196"/>
    <w:pPr>
      <w:ind w:left="708"/>
    </w:pPr>
  </w:style>
  <w:style w:type="paragraph" w:styleId="NormalWeb">
    <w:name w:val="Normal (Web)"/>
    <w:basedOn w:val="Normal"/>
    <w:uiPriority w:val="99"/>
    <w:semiHidden/>
    <w:unhideWhenUsed/>
    <w:rsid w:val="009A2733"/>
    <w:pPr>
      <w:suppressAutoHyphens w:val="0"/>
      <w:spacing w:before="100" w:beforeAutospacing="1" w:after="100" w:afterAutospacing="1"/>
    </w:pPr>
    <w:rPr>
      <w:lang w:val="fr-FR" w:eastAsia="fr-FR"/>
    </w:rPr>
  </w:style>
  <w:style w:type="character" w:customStyle="1" w:styleId="texte">
    <w:name w:val="texte"/>
    <w:basedOn w:val="Policepardfaut"/>
    <w:rsid w:val="00D114B3"/>
  </w:style>
  <w:style w:type="character" w:customStyle="1" w:styleId="En-tteCar">
    <w:name w:val="En-tête Car"/>
    <w:basedOn w:val="Policepardfaut"/>
    <w:link w:val="En-tte"/>
    <w:rsid w:val="001B28B2"/>
    <w:rPr>
      <w:sz w:val="24"/>
      <w:szCs w:val="24"/>
      <w:lang w:val="en-GB" w:eastAsia="ar-SA"/>
    </w:rPr>
  </w:style>
  <w:style w:type="paragraph" w:customStyle="1" w:styleId="Default">
    <w:name w:val="Default"/>
    <w:rsid w:val="001B28B2"/>
    <w:pPr>
      <w:autoSpaceDE w:val="0"/>
      <w:autoSpaceDN w:val="0"/>
      <w:adjustRightInd w:val="0"/>
    </w:pPr>
    <w:rPr>
      <w:rFonts w:ascii="Arial" w:hAnsi="Arial" w:cs="Arial"/>
      <w:color w:val="000000"/>
      <w:sz w:val="24"/>
      <w:szCs w:val="24"/>
    </w:rPr>
  </w:style>
  <w:style w:type="character" w:customStyle="1" w:styleId="CorpsdetexteCar">
    <w:name w:val="Corps de texte Car"/>
    <w:basedOn w:val="Policepardfaut"/>
    <w:link w:val="Corpsdetexte"/>
    <w:semiHidden/>
    <w:rsid w:val="001458FA"/>
    <w:rPr>
      <w:rFonts w:ascii="Arial" w:hAnsi="Arial" w:cs="Arial"/>
      <w:sz w:val="24"/>
      <w:szCs w:val="22"/>
      <w:lang w:val="en-GB" w:eastAsia="ar-SA"/>
    </w:rPr>
  </w:style>
  <w:style w:type="character" w:customStyle="1" w:styleId="Titre5Car">
    <w:name w:val="Titre 5 Car"/>
    <w:basedOn w:val="Policepardfaut"/>
    <w:link w:val="Titre5"/>
    <w:rsid w:val="00BC44AE"/>
    <w:rPr>
      <w:rFonts w:ascii="Arial" w:eastAsia="Lucida Sans Unicode" w:hAnsi="Arial" w:cs="Arial"/>
      <w:i/>
      <w:iCs/>
      <w:sz w:val="24"/>
      <w:szCs w:val="24"/>
      <w:lang w:eastAsia="ar-SA"/>
    </w:rPr>
  </w:style>
  <w:style w:type="character" w:customStyle="1" w:styleId="Titre4Car">
    <w:name w:val="Titre 4 Car"/>
    <w:basedOn w:val="Policepardfaut"/>
    <w:link w:val="Titre4"/>
    <w:rsid w:val="008F38FB"/>
    <w:rPr>
      <w:rFonts w:ascii="Arial" w:eastAsia="Lucida Sans Unicode" w:hAnsi="Arial" w:cs="Arial"/>
      <w:b/>
      <w:bCs/>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D0F"/>
    <w:pPr>
      <w:suppressAutoHyphens/>
    </w:pPr>
    <w:rPr>
      <w:sz w:val="24"/>
      <w:szCs w:val="24"/>
      <w:lang w:val="en-GB" w:eastAsia="ar-SA"/>
    </w:rPr>
  </w:style>
  <w:style w:type="paragraph" w:styleId="Titre1">
    <w:name w:val="heading 1"/>
    <w:basedOn w:val="Normal"/>
    <w:next w:val="Normal"/>
    <w:link w:val="Titre1Car"/>
    <w:qFormat/>
    <w:rsid w:val="001A6D0F"/>
    <w:pPr>
      <w:keepNext/>
      <w:numPr>
        <w:numId w:val="1"/>
      </w:numPr>
      <w:autoSpaceDE w:val="0"/>
      <w:spacing w:before="120" w:after="120" w:line="360" w:lineRule="auto"/>
      <w:jc w:val="both"/>
      <w:outlineLvl w:val="0"/>
    </w:pPr>
    <w:rPr>
      <w:rFonts w:ascii="Arial" w:hAnsi="Arial" w:cs="Arial"/>
      <w:b/>
      <w:bCs/>
      <w:szCs w:val="28"/>
      <w:lang w:val="fr-FR"/>
    </w:rPr>
  </w:style>
  <w:style w:type="paragraph" w:styleId="Titre2">
    <w:name w:val="heading 2"/>
    <w:basedOn w:val="Normal"/>
    <w:next w:val="Normal"/>
    <w:qFormat/>
    <w:rsid w:val="001A6D0F"/>
    <w:pPr>
      <w:keepNext/>
      <w:numPr>
        <w:ilvl w:val="1"/>
        <w:numId w:val="1"/>
      </w:numPr>
      <w:spacing w:before="120" w:after="120" w:line="360" w:lineRule="auto"/>
      <w:jc w:val="both"/>
      <w:outlineLvl w:val="1"/>
    </w:pPr>
    <w:rPr>
      <w:rFonts w:ascii="Arial" w:eastAsia="Lucida Sans Unicode" w:hAnsi="Arial" w:cs="Arial"/>
      <w:b/>
      <w:bCs/>
      <w:i/>
      <w:iCs/>
      <w:lang w:val="fr-FR"/>
    </w:rPr>
  </w:style>
  <w:style w:type="paragraph" w:styleId="Titre3">
    <w:name w:val="heading 3"/>
    <w:basedOn w:val="Normal"/>
    <w:next w:val="Normal"/>
    <w:qFormat/>
    <w:rsid w:val="001A6D0F"/>
    <w:pPr>
      <w:keepNext/>
      <w:numPr>
        <w:ilvl w:val="2"/>
        <w:numId w:val="1"/>
      </w:numPr>
      <w:spacing w:before="120" w:after="120" w:line="360" w:lineRule="auto"/>
      <w:jc w:val="both"/>
      <w:outlineLvl w:val="2"/>
    </w:pPr>
    <w:rPr>
      <w:rFonts w:ascii="Arial" w:eastAsia="Lucida Sans Unicode" w:hAnsi="Arial" w:cs="Arial"/>
      <w:i/>
      <w:iCs/>
      <w:lang w:val="fr-FR"/>
    </w:rPr>
  </w:style>
  <w:style w:type="paragraph" w:styleId="Titre4">
    <w:name w:val="heading 4"/>
    <w:basedOn w:val="Normal"/>
    <w:next w:val="Normal"/>
    <w:link w:val="Titre4Car"/>
    <w:qFormat/>
    <w:rsid w:val="001A6D0F"/>
    <w:pPr>
      <w:keepNext/>
      <w:widowControl w:val="0"/>
      <w:numPr>
        <w:ilvl w:val="3"/>
        <w:numId w:val="1"/>
      </w:numPr>
      <w:snapToGrid w:val="0"/>
      <w:spacing w:before="120" w:after="120" w:line="360" w:lineRule="auto"/>
      <w:jc w:val="center"/>
      <w:outlineLvl w:val="3"/>
    </w:pPr>
    <w:rPr>
      <w:rFonts w:ascii="Arial" w:eastAsia="Lucida Sans Unicode" w:hAnsi="Arial" w:cs="Arial"/>
      <w:b/>
      <w:bCs/>
      <w:sz w:val="20"/>
      <w:lang w:val="fr-FR"/>
    </w:rPr>
  </w:style>
  <w:style w:type="paragraph" w:styleId="Titre5">
    <w:name w:val="heading 5"/>
    <w:basedOn w:val="Normal"/>
    <w:next w:val="Normal"/>
    <w:link w:val="Titre5Car"/>
    <w:qFormat/>
    <w:rsid w:val="001A6D0F"/>
    <w:pPr>
      <w:keepNext/>
      <w:numPr>
        <w:ilvl w:val="4"/>
        <w:numId w:val="1"/>
      </w:numPr>
      <w:spacing w:before="120" w:after="120" w:line="360" w:lineRule="auto"/>
      <w:jc w:val="both"/>
      <w:outlineLvl w:val="4"/>
    </w:pPr>
    <w:rPr>
      <w:rFonts w:ascii="Arial" w:eastAsia="Lucida Sans Unicode" w:hAnsi="Arial" w:cs="Arial"/>
      <w:i/>
      <w:iCs/>
      <w:lang w:val="fr-FR"/>
    </w:rPr>
  </w:style>
  <w:style w:type="paragraph" w:styleId="Titre6">
    <w:name w:val="heading 6"/>
    <w:basedOn w:val="Titre"/>
    <w:next w:val="Corpsdetexte"/>
    <w:qFormat/>
    <w:rsid w:val="001A6D0F"/>
    <w:pPr>
      <w:numPr>
        <w:ilvl w:val="5"/>
        <w:numId w:val="1"/>
      </w:numPr>
      <w:outlineLvl w:val="5"/>
    </w:pPr>
    <w:rPr>
      <w:b/>
      <w:bCs/>
      <w:sz w:val="21"/>
      <w:szCs w:val="21"/>
    </w:rPr>
  </w:style>
  <w:style w:type="paragraph" w:styleId="Titre7">
    <w:name w:val="heading 7"/>
    <w:basedOn w:val="Titre"/>
    <w:next w:val="Corpsdetexte"/>
    <w:qFormat/>
    <w:rsid w:val="001A6D0F"/>
    <w:pPr>
      <w:numPr>
        <w:ilvl w:val="6"/>
        <w:numId w:val="1"/>
      </w:numPr>
      <w:outlineLvl w:val="6"/>
    </w:pPr>
    <w:rPr>
      <w:b/>
      <w:bCs/>
      <w:sz w:val="21"/>
      <w:szCs w:val="21"/>
    </w:rPr>
  </w:style>
  <w:style w:type="paragraph" w:styleId="Titre8">
    <w:name w:val="heading 8"/>
    <w:basedOn w:val="Titre"/>
    <w:next w:val="Corpsdetexte"/>
    <w:qFormat/>
    <w:rsid w:val="001A6D0F"/>
    <w:pPr>
      <w:numPr>
        <w:ilvl w:val="7"/>
        <w:numId w:val="1"/>
      </w:numPr>
      <w:outlineLvl w:val="7"/>
    </w:pPr>
    <w:rPr>
      <w:b/>
      <w:bCs/>
      <w:sz w:val="21"/>
      <w:szCs w:val="21"/>
    </w:rPr>
  </w:style>
  <w:style w:type="paragraph" w:styleId="Titre9">
    <w:name w:val="heading 9"/>
    <w:basedOn w:val="Titre"/>
    <w:next w:val="Corpsdetexte"/>
    <w:qFormat/>
    <w:rsid w:val="001A6D0F"/>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rsid w:val="001A6D0F"/>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1A6D0F"/>
    <w:pPr>
      <w:spacing w:before="120" w:after="120" w:line="360" w:lineRule="auto"/>
      <w:jc w:val="both"/>
    </w:pPr>
    <w:rPr>
      <w:rFonts w:ascii="Arial" w:hAnsi="Arial" w:cs="Arial"/>
      <w:szCs w:val="22"/>
    </w:rPr>
  </w:style>
  <w:style w:type="character" w:customStyle="1" w:styleId="WW8Num2z0">
    <w:name w:val="WW8Num2z0"/>
    <w:rsid w:val="001A6D0F"/>
    <w:rPr>
      <w:rFonts w:ascii="Symbol" w:hAnsi="Symbol" w:cs="StarSymbol"/>
      <w:sz w:val="18"/>
      <w:szCs w:val="18"/>
    </w:rPr>
  </w:style>
  <w:style w:type="character" w:customStyle="1" w:styleId="WW8Num3z0">
    <w:name w:val="WW8Num3z0"/>
    <w:rsid w:val="001A6D0F"/>
    <w:rPr>
      <w:rFonts w:ascii="Symbol" w:hAnsi="Symbol" w:cs="StarSymbol"/>
      <w:sz w:val="18"/>
      <w:szCs w:val="18"/>
    </w:rPr>
  </w:style>
  <w:style w:type="character" w:customStyle="1" w:styleId="WW8Num4z0">
    <w:name w:val="WW8Num4z0"/>
    <w:rsid w:val="001A6D0F"/>
    <w:rPr>
      <w:rFonts w:ascii="Symbol" w:hAnsi="Symbol" w:cs="StarSymbol"/>
      <w:sz w:val="18"/>
      <w:szCs w:val="18"/>
    </w:rPr>
  </w:style>
  <w:style w:type="character" w:customStyle="1" w:styleId="WW8Num4z1">
    <w:name w:val="WW8Num4z1"/>
    <w:rsid w:val="001A6D0F"/>
    <w:rPr>
      <w:rFonts w:ascii="Courier New" w:hAnsi="Courier New"/>
    </w:rPr>
  </w:style>
  <w:style w:type="character" w:customStyle="1" w:styleId="WW8Num4z2">
    <w:name w:val="WW8Num4z2"/>
    <w:rsid w:val="001A6D0F"/>
    <w:rPr>
      <w:rFonts w:ascii="Wingdings" w:hAnsi="Wingdings"/>
    </w:rPr>
  </w:style>
  <w:style w:type="character" w:customStyle="1" w:styleId="WW8Num4z3">
    <w:name w:val="WW8Num4z3"/>
    <w:rsid w:val="001A6D0F"/>
    <w:rPr>
      <w:rFonts w:ascii="Symbol" w:hAnsi="Symbol"/>
    </w:rPr>
  </w:style>
  <w:style w:type="character" w:customStyle="1" w:styleId="Absatz-Standardschriftart">
    <w:name w:val="Absatz-Standardschriftart"/>
    <w:rsid w:val="001A6D0F"/>
  </w:style>
  <w:style w:type="character" w:customStyle="1" w:styleId="WW-Absatz-Standardschriftart">
    <w:name w:val="WW-Absatz-Standardschriftart"/>
    <w:rsid w:val="001A6D0F"/>
  </w:style>
  <w:style w:type="character" w:customStyle="1" w:styleId="WW-Absatz-Standardschriftart1">
    <w:name w:val="WW-Absatz-Standardschriftart1"/>
    <w:rsid w:val="001A6D0F"/>
  </w:style>
  <w:style w:type="character" w:customStyle="1" w:styleId="WW-Absatz-Standardschriftart11">
    <w:name w:val="WW-Absatz-Standardschriftart11"/>
    <w:rsid w:val="001A6D0F"/>
  </w:style>
  <w:style w:type="character" w:customStyle="1" w:styleId="WW-Absatz-Standardschriftart111">
    <w:name w:val="WW-Absatz-Standardschriftart111"/>
    <w:rsid w:val="001A6D0F"/>
  </w:style>
  <w:style w:type="character" w:customStyle="1" w:styleId="WW8Num1z0">
    <w:name w:val="WW8Num1z0"/>
    <w:rsid w:val="001A6D0F"/>
    <w:rPr>
      <w:rFonts w:ascii="Symbol" w:hAnsi="Symbol" w:cs="StarSymbol"/>
      <w:sz w:val="18"/>
      <w:szCs w:val="18"/>
    </w:rPr>
  </w:style>
  <w:style w:type="character" w:customStyle="1" w:styleId="WW8Num5z0">
    <w:name w:val="WW8Num5z0"/>
    <w:rsid w:val="001A6D0F"/>
    <w:rPr>
      <w:rFonts w:ascii="Symbol" w:hAnsi="Symbol" w:cs="StarSymbol"/>
      <w:sz w:val="18"/>
      <w:szCs w:val="18"/>
    </w:rPr>
  </w:style>
  <w:style w:type="character" w:customStyle="1" w:styleId="WW8Num6z0">
    <w:name w:val="WW8Num6z0"/>
    <w:rsid w:val="001A6D0F"/>
    <w:rPr>
      <w:rFonts w:ascii="Times New Roman" w:eastAsia="Times New Roman" w:hAnsi="Times New Roman" w:cs="Times New Roman"/>
    </w:rPr>
  </w:style>
  <w:style w:type="character" w:customStyle="1" w:styleId="WW8Num6z1">
    <w:name w:val="WW8Num6z1"/>
    <w:rsid w:val="001A6D0F"/>
    <w:rPr>
      <w:rFonts w:ascii="Courier New" w:hAnsi="Courier New"/>
    </w:rPr>
  </w:style>
  <w:style w:type="character" w:customStyle="1" w:styleId="WW8Num6z2">
    <w:name w:val="WW8Num6z2"/>
    <w:rsid w:val="001A6D0F"/>
    <w:rPr>
      <w:rFonts w:ascii="Wingdings" w:hAnsi="Wingdings"/>
    </w:rPr>
  </w:style>
  <w:style w:type="character" w:customStyle="1" w:styleId="WW8Num6z3">
    <w:name w:val="WW8Num6z3"/>
    <w:rsid w:val="001A6D0F"/>
    <w:rPr>
      <w:rFonts w:ascii="Symbol" w:hAnsi="Symbol"/>
    </w:rPr>
  </w:style>
  <w:style w:type="character" w:styleId="Lienhypertexte">
    <w:name w:val="Hyperlink"/>
    <w:basedOn w:val="Policepardfaut"/>
    <w:semiHidden/>
    <w:rsid w:val="001A6D0F"/>
    <w:rPr>
      <w:color w:val="0000FF"/>
      <w:u w:val="single"/>
    </w:rPr>
  </w:style>
  <w:style w:type="character" w:styleId="Numrodepage">
    <w:name w:val="page number"/>
    <w:basedOn w:val="Policepardfaut"/>
    <w:semiHidden/>
    <w:rsid w:val="001A6D0F"/>
  </w:style>
  <w:style w:type="character" w:customStyle="1" w:styleId="Caractresdenumrotation">
    <w:name w:val="Caractères de numérotation"/>
    <w:rsid w:val="001A6D0F"/>
  </w:style>
  <w:style w:type="character" w:customStyle="1" w:styleId="Puces">
    <w:name w:val="Puces"/>
    <w:rsid w:val="001A6D0F"/>
    <w:rPr>
      <w:rFonts w:ascii="StarSymbol" w:eastAsia="StarSymbol" w:hAnsi="StarSymbol" w:cs="StarSymbol"/>
      <w:sz w:val="18"/>
      <w:szCs w:val="18"/>
    </w:rPr>
  </w:style>
  <w:style w:type="character" w:styleId="Lienhypertextesuivi">
    <w:name w:val="FollowedHyperlink"/>
    <w:semiHidden/>
    <w:rsid w:val="001A6D0F"/>
    <w:rPr>
      <w:color w:val="800000"/>
      <w:u w:val="single"/>
    </w:rPr>
  </w:style>
  <w:style w:type="paragraph" w:styleId="Liste">
    <w:name w:val="List"/>
    <w:basedOn w:val="Corpsdetexte"/>
    <w:semiHidden/>
    <w:rsid w:val="001A6D0F"/>
    <w:rPr>
      <w:rFonts w:cs="Tahoma"/>
    </w:rPr>
  </w:style>
  <w:style w:type="paragraph" w:styleId="Lgende">
    <w:name w:val="caption"/>
    <w:basedOn w:val="Normal"/>
    <w:qFormat/>
    <w:rsid w:val="001A6D0F"/>
    <w:pPr>
      <w:suppressLineNumbers/>
      <w:spacing w:before="120" w:after="120"/>
    </w:pPr>
    <w:rPr>
      <w:rFonts w:cs="Tahoma"/>
      <w:i/>
      <w:iCs/>
    </w:rPr>
  </w:style>
  <w:style w:type="paragraph" w:customStyle="1" w:styleId="Rpertoire">
    <w:name w:val="Répertoire"/>
    <w:basedOn w:val="Normal"/>
    <w:rsid w:val="001A6D0F"/>
    <w:pPr>
      <w:suppressLineNumbers/>
    </w:pPr>
    <w:rPr>
      <w:rFonts w:cs="Tahoma"/>
    </w:rPr>
  </w:style>
  <w:style w:type="paragraph" w:styleId="Retraitcorpsdetexte">
    <w:name w:val="Body Text Indent"/>
    <w:basedOn w:val="Normal"/>
    <w:semiHidden/>
    <w:rsid w:val="001A6D0F"/>
    <w:pPr>
      <w:autoSpaceDE w:val="0"/>
      <w:ind w:left="4680"/>
      <w:jc w:val="both"/>
    </w:pPr>
    <w:rPr>
      <w:rFonts w:ascii="TimesNewRomanPSMT" w:hAnsi="TimesNewRomanPSMT"/>
      <w:sz w:val="28"/>
      <w:szCs w:val="28"/>
      <w:lang w:val="fr-FR"/>
    </w:rPr>
  </w:style>
  <w:style w:type="paragraph" w:styleId="En-tte">
    <w:name w:val="header"/>
    <w:basedOn w:val="Normal"/>
    <w:link w:val="En-tteCar"/>
    <w:rsid w:val="001A6D0F"/>
    <w:pPr>
      <w:tabs>
        <w:tab w:val="center" w:pos="4536"/>
        <w:tab w:val="right" w:pos="9072"/>
      </w:tabs>
    </w:pPr>
  </w:style>
  <w:style w:type="paragraph" w:styleId="Pieddepage">
    <w:name w:val="footer"/>
    <w:basedOn w:val="Normal"/>
    <w:semiHidden/>
    <w:rsid w:val="001A6D0F"/>
    <w:pPr>
      <w:tabs>
        <w:tab w:val="center" w:pos="4536"/>
        <w:tab w:val="right" w:pos="9072"/>
      </w:tabs>
    </w:pPr>
  </w:style>
  <w:style w:type="paragraph" w:customStyle="1" w:styleId="Contenuducadre">
    <w:name w:val="Contenu du cadre"/>
    <w:basedOn w:val="Corpsdetexte"/>
    <w:rsid w:val="001A6D0F"/>
  </w:style>
  <w:style w:type="paragraph" w:customStyle="1" w:styleId="Contenudetableau">
    <w:name w:val="Contenu de tableau"/>
    <w:basedOn w:val="Normal"/>
    <w:rsid w:val="001A6D0F"/>
    <w:pPr>
      <w:suppressLineNumbers/>
    </w:pPr>
  </w:style>
  <w:style w:type="paragraph" w:customStyle="1" w:styleId="Titredetableau">
    <w:name w:val="Titre de tableau"/>
    <w:basedOn w:val="Contenudetableau"/>
    <w:rsid w:val="001A6D0F"/>
    <w:pPr>
      <w:jc w:val="center"/>
    </w:pPr>
    <w:rPr>
      <w:b/>
      <w:bCs/>
    </w:rPr>
  </w:style>
  <w:style w:type="paragraph" w:customStyle="1" w:styleId="Titre10">
    <w:name w:val="Titre 10"/>
    <w:basedOn w:val="Titre"/>
    <w:next w:val="Corpsdetexte"/>
    <w:rsid w:val="001A6D0F"/>
    <w:pPr>
      <w:tabs>
        <w:tab w:val="num" w:pos="0"/>
      </w:tabs>
      <w:outlineLvl w:val="8"/>
    </w:pPr>
    <w:rPr>
      <w:b/>
      <w:bCs/>
      <w:sz w:val="21"/>
      <w:szCs w:val="21"/>
    </w:rPr>
  </w:style>
  <w:style w:type="paragraph" w:customStyle="1" w:styleId="WW-Titre1">
    <w:name w:val="WW-Titre 1"/>
    <w:basedOn w:val="Normal"/>
    <w:rsid w:val="001A6D0F"/>
    <w:pPr>
      <w:numPr>
        <w:numId w:val="3"/>
      </w:numPr>
      <w:pBdr>
        <w:top w:val="single" w:sz="4" w:space="2" w:color="000000"/>
        <w:left w:val="single" w:sz="4" w:space="4" w:color="000000"/>
        <w:bottom w:val="single" w:sz="4" w:space="1" w:color="000000"/>
        <w:right w:val="single" w:sz="4" w:space="4" w:color="000000"/>
      </w:pBdr>
      <w:shd w:val="clear" w:color="auto" w:fill="ADF466"/>
    </w:pPr>
    <w:rPr>
      <w:rFonts w:ascii="Arial" w:hAnsi="Arial" w:cs="Arial"/>
      <w:b/>
      <w:caps/>
      <w:sz w:val="20"/>
      <w:szCs w:val="20"/>
      <w:lang w:val="fr-FR"/>
    </w:rPr>
  </w:style>
  <w:style w:type="paragraph" w:styleId="Corpsdetexte2">
    <w:name w:val="Body Text 2"/>
    <w:basedOn w:val="Normal"/>
    <w:semiHidden/>
    <w:rsid w:val="001A6D0F"/>
    <w:pPr>
      <w:jc w:val="center"/>
    </w:pPr>
    <w:rPr>
      <w:rFonts w:ascii="Arial" w:hAnsi="Arial"/>
      <w:b/>
      <w:bCs/>
      <w:color w:val="000000"/>
      <w:lang w:val="fr-FR"/>
    </w:rPr>
  </w:style>
  <w:style w:type="paragraph" w:styleId="Textedebulles">
    <w:name w:val="Balloon Text"/>
    <w:basedOn w:val="Normal"/>
    <w:link w:val="TextedebullesCar"/>
    <w:uiPriority w:val="99"/>
    <w:semiHidden/>
    <w:unhideWhenUsed/>
    <w:rsid w:val="00CD30EF"/>
    <w:rPr>
      <w:rFonts w:ascii="Tahoma" w:hAnsi="Tahoma" w:cs="Tahoma"/>
      <w:sz w:val="16"/>
      <w:szCs w:val="16"/>
    </w:rPr>
  </w:style>
  <w:style w:type="character" w:customStyle="1" w:styleId="TextedebullesCar">
    <w:name w:val="Texte de bulles Car"/>
    <w:basedOn w:val="Policepardfaut"/>
    <w:link w:val="Textedebulles"/>
    <w:uiPriority w:val="99"/>
    <w:semiHidden/>
    <w:rsid w:val="00CD30EF"/>
    <w:rPr>
      <w:rFonts w:ascii="Tahoma" w:hAnsi="Tahoma" w:cs="Tahoma"/>
      <w:sz w:val="16"/>
      <w:szCs w:val="16"/>
      <w:lang w:val="en-GB" w:eastAsia="ar-SA"/>
    </w:rPr>
  </w:style>
  <w:style w:type="character" w:customStyle="1" w:styleId="Titre1Car">
    <w:name w:val="Titre 1 Car"/>
    <w:basedOn w:val="Policepardfaut"/>
    <w:link w:val="Titre1"/>
    <w:rsid w:val="001F5225"/>
    <w:rPr>
      <w:rFonts w:ascii="Arial" w:hAnsi="Arial" w:cs="Arial"/>
      <w:b/>
      <w:bCs/>
      <w:sz w:val="24"/>
      <w:szCs w:val="28"/>
      <w:lang w:eastAsia="ar-SA"/>
    </w:rPr>
  </w:style>
  <w:style w:type="paragraph" w:styleId="Explorateurdedocument">
    <w:name w:val="Document Map"/>
    <w:basedOn w:val="Normal"/>
    <w:link w:val="ExplorateurdedocumentCar"/>
    <w:uiPriority w:val="99"/>
    <w:semiHidden/>
    <w:unhideWhenUsed/>
    <w:rsid w:val="00301D01"/>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301D01"/>
    <w:rPr>
      <w:rFonts w:ascii="Tahoma" w:hAnsi="Tahoma" w:cs="Tahoma"/>
      <w:sz w:val="16"/>
      <w:szCs w:val="16"/>
      <w:lang w:val="en-GB" w:eastAsia="ar-SA"/>
    </w:rPr>
  </w:style>
  <w:style w:type="paragraph" w:styleId="Paragraphedeliste">
    <w:name w:val="List Paragraph"/>
    <w:basedOn w:val="Normal"/>
    <w:uiPriority w:val="34"/>
    <w:qFormat/>
    <w:rsid w:val="00E33196"/>
    <w:pPr>
      <w:ind w:left="708"/>
    </w:pPr>
  </w:style>
  <w:style w:type="paragraph" w:styleId="NormalWeb">
    <w:name w:val="Normal (Web)"/>
    <w:basedOn w:val="Normal"/>
    <w:uiPriority w:val="99"/>
    <w:semiHidden/>
    <w:unhideWhenUsed/>
    <w:rsid w:val="009A2733"/>
    <w:pPr>
      <w:suppressAutoHyphens w:val="0"/>
      <w:spacing w:before="100" w:beforeAutospacing="1" w:after="100" w:afterAutospacing="1"/>
    </w:pPr>
    <w:rPr>
      <w:lang w:val="fr-FR" w:eastAsia="fr-FR"/>
    </w:rPr>
  </w:style>
  <w:style w:type="character" w:customStyle="1" w:styleId="texte">
    <w:name w:val="texte"/>
    <w:basedOn w:val="Policepardfaut"/>
    <w:rsid w:val="00D114B3"/>
  </w:style>
  <w:style w:type="character" w:customStyle="1" w:styleId="En-tteCar">
    <w:name w:val="En-tête Car"/>
    <w:basedOn w:val="Policepardfaut"/>
    <w:link w:val="En-tte"/>
    <w:rsid w:val="001B28B2"/>
    <w:rPr>
      <w:sz w:val="24"/>
      <w:szCs w:val="24"/>
      <w:lang w:val="en-GB" w:eastAsia="ar-SA"/>
    </w:rPr>
  </w:style>
  <w:style w:type="paragraph" w:customStyle="1" w:styleId="Default">
    <w:name w:val="Default"/>
    <w:rsid w:val="001B28B2"/>
    <w:pPr>
      <w:autoSpaceDE w:val="0"/>
      <w:autoSpaceDN w:val="0"/>
      <w:adjustRightInd w:val="0"/>
    </w:pPr>
    <w:rPr>
      <w:rFonts w:ascii="Arial" w:hAnsi="Arial" w:cs="Arial"/>
      <w:color w:val="000000"/>
      <w:sz w:val="24"/>
      <w:szCs w:val="24"/>
    </w:rPr>
  </w:style>
  <w:style w:type="character" w:customStyle="1" w:styleId="CorpsdetexteCar">
    <w:name w:val="Corps de texte Car"/>
    <w:basedOn w:val="Policepardfaut"/>
    <w:link w:val="Corpsdetexte"/>
    <w:semiHidden/>
    <w:rsid w:val="001458FA"/>
    <w:rPr>
      <w:rFonts w:ascii="Arial" w:hAnsi="Arial" w:cs="Arial"/>
      <w:sz w:val="24"/>
      <w:szCs w:val="22"/>
      <w:lang w:val="en-GB" w:eastAsia="ar-SA"/>
    </w:rPr>
  </w:style>
  <w:style w:type="character" w:customStyle="1" w:styleId="Titre5Car">
    <w:name w:val="Titre 5 Car"/>
    <w:basedOn w:val="Policepardfaut"/>
    <w:link w:val="Titre5"/>
    <w:rsid w:val="00BC44AE"/>
    <w:rPr>
      <w:rFonts w:ascii="Arial" w:eastAsia="Lucida Sans Unicode" w:hAnsi="Arial" w:cs="Arial"/>
      <w:i/>
      <w:iCs/>
      <w:sz w:val="24"/>
      <w:szCs w:val="24"/>
      <w:lang w:eastAsia="ar-SA"/>
    </w:rPr>
  </w:style>
  <w:style w:type="character" w:customStyle="1" w:styleId="Titre4Car">
    <w:name w:val="Titre 4 Car"/>
    <w:basedOn w:val="Policepardfaut"/>
    <w:link w:val="Titre4"/>
    <w:rsid w:val="008F38FB"/>
    <w:rPr>
      <w:rFonts w:ascii="Arial" w:eastAsia="Lucida Sans Unicode" w:hAnsi="Arial" w:cs="Arial"/>
      <w:b/>
      <w:bCs/>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image" Target="media/image8.jpg"/><Relationship Id="rId25" Type="http://schemas.openxmlformats.org/officeDocument/2006/relationships/hyperlink" Target="https://docs.google.com/spreadsheet/viewform?fromEmail=true&amp;formkey=dGtHRmRRMV9SVXN4VnEzcEE1ZURRSUE6MQ" TargetMode="External"/><Relationship Id="rId26" Type="http://schemas.openxmlformats.org/officeDocument/2006/relationships/hyperlink" Target="http://www.wetransfer.com" TargetMode="External"/><Relationship Id="rId27" Type="http://schemas.openxmlformats.org/officeDocument/2006/relationships/hyperlink" Target="mailto:parisrythmiquetournoi@gmail.com" TargetMode="External"/><Relationship Id="rId28" Type="http://schemas.openxmlformats.org/officeDocument/2006/relationships/image" Target="media/image9.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jpg"/><Relationship Id="rId13" Type="http://schemas.openxmlformats.org/officeDocument/2006/relationships/hyperlink" Target="http://www.ratp.fr" TargetMode="External"/><Relationship Id="rId14" Type="http://schemas.openxmlformats.org/officeDocument/2006/relationships/image" Target="media/image4.jpeg"/><Relationship Id="rId15" Type="http://schemas.openxmlformats.org/officeDocument/2006/relationships/hyperlink" Target="mailto:parisrythmiquetournoi@gmail.com" TargetMode="External"/><Relationship Id="rId16" Type="http://schemas.openxmlformats.org/officeDocument/2006/relationships/hyperlink" Target="http://parisrythmique.free.fr" TargetMode="Externa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image" Target="media/image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F555-C0FE-9F4F-9940-BC8794FFA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17</Pages>
  <Words>1852</Words>
  <Characters>10188</Characters>
  <Application>Microsoft Macintosh Word</Application>
  <DocSecurity>0</DocSecurity>
  <Lines>84</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FFG</Company>
  <LinksUpToDate>false</LinksUpToDate>
  <CharactersWithSpaces>12016</CharactersWithSpaces>
  <SharedDoc>false</SharedDoc>
  <HLinks>
    <vt:vector size="30" baseType="variant">
      <vt:variant>
        <vt:i4>7405607</vt:i4>
      </vt:variant>
      <vt:variant>
        <vt:i4>0</vt:i4>
      </vt:variant>
      <vt:variant>
        <vt:i4>0</vt:i4>
      </vt:variant>
      <vt:variant>
        <vt:i4>5</vt:i4>
      </vt:variant>
      <vt:variant>
        <vt:lpwstr>http://www.ratp.fr/</vt:lpwstr>
      </vt:variant>
      <vt:variant>
        <vt:lpwstr/>
      </vt:variant>
      <vt:variant>
        <vt:i4>786467</vt:i4>
      </vt:variant>
      <vt:variant>
        <vt:i4>9</vt:i4>
      </vt:variant>
      <vt:variant>
        <vt:i4>0</vt:i4>
      </vt:variant>
      <vt:variant>
        <vt:i4>5</vt:i4>
      </vt:variant>
      <vt:variant>
        <vt:lpwstr>mailto:emilieclemenceau@hotmail.com</vt:lpwstr>
      </vt:variant>
      <vt:variant>
        <vt:lpwstr/>
      </vt:variant>
      <vt:variant>
        <vt:i4>589868</vt:i4>
      </vt:variant>
      <vt:variant>
        <vt:i4>6</vt:i4>
      </vt:variant>
      <vt:variant>
        <vt:i4>0</vt:i4>
      </vt:variant>
      <vt:variant>
        <vt:i4>5</vt:i4>
      </vt:variant>
      <vt:variant>
        <vt:lpwstr>mailto:himemyia@hotmail.com</vt:lpwstr>
      </vt:variant>
      <vt:variant>
        <vt:lpwstr/>
      </vt:variant>
      <vt:variant>
        <vt:i4>1572917</vt:i4>
      </vt:variant>
      <vt:variant>
        <vt:i4>3</vt:i4>
      </vt:variant>
      <vt:variant>
        <vt:i4>0</vt:i4>
      </vt:variant>
      <vt:variant>
        <vt:i4>5</vt:i4>
      </vt:variant>
      <vt:variant>
        <vt:lpwstr>mailto:parisrythmique2011@gmail.com</vt:lpwstr>
      </vt:variant>
      <vt:variant>
        <vt:lpwstr/>
      </vt:variant>
      <vt:variant>
        <vt:i4>1572917</vt:i4>
      </vt:variant>
      <vt:variant>
        <vt:i4>0</vt:i4>
      </vt:variant>
      <vt:variant>
        <vt:i4>0</vt:i4>
      </vt:variant>
      <vt:variant>
        <vt:i4>5</vt:i4>
      </vt:variant>
      <vt:variant>
        <vt:lpwstr>mailto:parisrythmique2011@gmail.com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dc:creator>
  <cp:lastModifiedBy>Emilie Koenig</cp:lastModifiedBy>
  <cp:revision>86</cp:revision>
  <cp:lastPrinted>2010-09-17T15:35:00Z</cp:lastPrinted>
  <dcterms:created xsi:type="dcterms:W3CDTF">2010-09-01T20:29:00Z</dcterms:created>
  <dcterms:modified xsi:type="dcterms:W3CDTF">2012-10-01T18:01:00Z</dcterms:modified>
</cp:coreProperties>
</file>